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2BBF" w:rsidRPr="00D24820" w:rsidRDefault="00216179" w:rsidP="008C3503">
      <w:pPr>
        <w:jc w:val="right"/>
        <w:rPr>
          <w:rFonts w:ascii="Arial" w:hAnsi="Arial" w:cs="Arial"/>
          <w:b/>
          <w:bCs/>
        </w:rPr>
      </w:pPr>
      <w:r w:rsidRPr="00D24820">
        <w:rPr>
          <w:rFonts w:ascii="Arial" w:hAnsi="Arial" w:cs="Arial"/>
          <w:b/>
          <w:bCs/>
          <w:noProof/>
        </w:rPr>
        <w:drawing>
          <wp:anchor distT="0" distB="0" distL="114300" distR="114300" simplePos="0" relativeHeight="251659264" behindDoc="0" locked="0" layoutInCell="1" allowOverlap="1" wp14:anchorId="3C060E46" wp14:editId="4F5E780F">
            <wp:simplePos x="0" y="0"/>
            <wp:positionH relativeFrom="margin">
              <wp:posOffset>10160</wp:posOffset>
            </wp:positionH>
            <wp:positionV relativeFrom="paragraph">
              <wp:posOffset>0</wp:posOffset>
            </wp:positionV>
            <wp:extent cx="1398270" cy="13620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ty_Logo_300dpi.jpg"/>
                    <pic:cNvPicPr/>
                  </pic:nvPicPr>
                  <pic:blipFill>
                    <a:blip r:embed="rId8"/>
                    <a:stretch>
                      <a:fillRect/>
                    </a:stretch>
                  </pic:blipFill>
                  <pic:spPr>
                    <a:xfrm>
                      <a:off x="0" y="0"/>
                      <a:ext cx="1398270" cy="1362075"/>
                    </a:xfrm>
                    <a:prstGeom prst="rect">
                      <a:avLst/>
                    </a:prstGeom>
                  </pic:spPr>
                </pic:pic>
              </a:graphicData>
            </a:graphic>
            <wp14:sizeRelH relativeFrom="margin">
              <wp14:pctWidth>0</wp14:pctWidth>
            </wp14:sizeRelH>
            <wp14:sizeRelV relativeFrom="margin">
              <wp14:pctHeight>0</wp14:pctHeight>
            </wp14:sizeRelV>
          </wp:anchor>
        </w:drawing>
      </w:r>
      <w:r w:rsidR="007F2BBF" w:rsidRPr="00D24820">
        <w:rPr>
          <w:rStyle w:val="QuickFormat2"/>
          <w:rFonts w:cs="Arial"/>
          <w:b/>
          <w:bCs/>
          <w:color w:val="auto"/>
          <w:sz w:val="24"/>
        </w:rPr>
        <w:t xml:space="preserve">                      </w:t>
      </w:r>
      <w:r w:rsidR="007F2BBF" w:rsidRPr="00D24820">
        <w:rPr>
          <w:rStyle w:val="QuickFormat2"/>
          <w:rFonts w:cs="Arial"/>
          <w:b/>
          <w:bCs/>
          <w:color w:val="auto"/>
          <w:sz w:val="24"/>
        </w:rPr>
        <w:tab/>
      </w:r>
      <w:r w:rsidR="007F2BBF" w:rsidRPr="00D24820">
        <w:rPr>
          <w:rFonts w:ascii="Arial" w:hAnsi="Arial" w:cs="Arial"/>
          <w:b/>
          <w:bCs/>
        </w:rPr>
        <w:t>OROVILLE CITY COUNCIL</w:t>
      </w:r>
    </w:p>
    <w:p w:rsidR="007F2BBF" w:rsidRPr="00D24820" w:rsidRDefault="007F2BBF" w:rsidP="00F85B39">
      <w:pPr>
        <w:jc w:val="right"/>
        <w:rPr>
          <w:rFonts w:ascii="Arial" w:hAnsi="Arial" w:cs="Arial"/>
        </w:rPr>
      </w:pPr>
      <w:r w:rsidRPr="00D24820">
        <w:rPr>
          <w:rFonts w:ascii="Arial" w:hAnsi="Arial" w:cs="Arial"/>
        </w:rPr>
        <w:tab/>
        <w:t xml:space="preserve">Council Chambers </w:t>
      </w:r>
    </w:p>
    <w:p w:rsidR="007F2BBF" w:rsidRPr="00D24820" w:rsidRDefault="007F2BBF" w:rsidP="00F85B39">
      <w:pPr>
        <w:jc w:val="right"/>
        <w:rPr>
          <w:rFonts w:ascii="Arial" w:hAnsi="Arial" w:cs="Arial"/>
        </w:rPr>
      </w:pPr>
      <w:r w:rsidRPr="00D24820">
        <w:rPr>
          <w:rFonts w:ascii="Arial" w:hAnsi="Arial" w:cs="Arial"/>
        </w:rPr>
        <w:tab/>
        <w:t xml:space="preserve">1735 Montgomery Street </w:t>
      </w:r>
    </w:p>
    <w:p w:rsidR="00422DC7" w:rsidRPr="00D24820" w:rsidRDefault="00422DC7" w:rsidP="00F85B39">
      <w:pPr>
        <w:jc w:val="right"/>
        <w:rPr>
          <w:rFonts w:ascii="Arial" w:hAnsi="Arial" w:cs="Arial"/>
        </w:rPr>
      </w:pPr>
      <w:r w:rsidRPr="00D24820">
        <w:rPr>
          <w:rFonts w:ascii="Arial" w:hAnsi="Arial" w:cs="Arial"/>
        </w:rPr>
        <w:t>Oroville, CA. 95965</w:t>
      </w:r>
    </w:p>
    <w:p w:rsidR="007F2BBF" w:rsidRPr="00D24820" w:rsidRDefault="007F2BBF" w:rsidP="00F85B39">
      <w:pPr>
        <w:jc w:val="right"/>
        <w:rPr>
          <w:rFonts w:ascii="Arial" w:hAnsi="Arial" w:cs="Arial"/>
        </w:rPr>
      </w:pPr>
      <w:r w:rsidRPr="00D24820">
        <w:rPr>
          <w:rFonts w:ascii="Arial" w:hAnsi="Arial" w:cs="Arial"/>
        </w:rPr>
        <w:tab/>
      </w:r>
    </w:p>
    <w:p w:rsidR="007F2BBF" w:rsidRPr="00D24820" w:rsidRDefault="00F93EEB" w:rsidP="003E051F">
      <w:pPr>
        <w:jc w:val="right"/>
        <w:rPr>
          <w:rStyle w:val="QuickFormat2"/>
          <w:rFonts w:cs="Arial"/>
          <w:b/>
          <w:bCs/>
          <w:color w:val="auto"/>
          <w:sz w:val="24"/>
        </w:rPr>
      </w:pPr>
      <w:r>
        <w:rPr>
          <w:rStyle w:val="QuickFormat2"/>
          <w:rFonts w:cs="Arial"/>
          <w:b/>
          <w:bCs/>
          <w:color w:val="auto"/>
          <w:sz w:val="24"/>
        </w:rPr>
        <w:t>June 26</w:t>
      </w:r>
      <w:r w:rsidR="00F12940" w:rsidRPr="00D24820">
        <w:rPr>
          <w:rStyle w:val="QuickFormat2"/>
          <w:rFonts w:cs="Arial"/>
          <w:b/>
          <w:bCs/>
          <w:color w:val="auto"/>
          <w:sz w:val="24"/>
        </w:rPr>
        <w:t>, 2018</w:t>
      </w:r>
    </w:p>
    <w:p w:rsidR="00422DC7" w:rsidRPr="00D24820" w:rsidRDefault="00961135" w:rsidP="003E051F">
      <w:pPr>
        <w:jc w:val="right"/>
        <w:rPr>
          <w:rStyle w:val="QuickFormat2"/>
          <w:rFonts w:cs="Arial"/>
          <w:b/>
          <w:bCs/>
          <w:color w:val="auto"/>
          <w:sz w:val="24"/>
        </w:rPr>
      </w:pPr>
      <w:r>
        <w:rPr>
          <w:rStyle w:val="QuickFormat2"/>
          <w:rFonts w:cs="Arial"/>
          <w:b/>
          <w:bCs/>
          <w:color w:val="auto"/>
          <w:sz w:val="24"/>
        </w:rPr>
        <w:t>SPECIAL</w:t>
      </w:r>
      <w:r w:rsidR="00422DC7" w:rsidRPr="00D24820">
        <w:rPr>
          <w:rStyle w:val="QuickFormat2"/>
          <w:rFonts w:cs="Arial"/>
          <w:b/>
          <w:bCs/>
          <w:color w:val="auto"/>
          <w:sz w:val="24"/>
        </w:rPr>
        <w:t xml:space="preserve"> MEETING</w:t>
      </w:r>
      <w:r w:rsidR="008705A4">
        <w:rPr>
          <w:rStyle w:val="QuickFormat2"/>
          <w:rFonts w:cs="Arial"/>
          <w:b/>
          <w:bCs/>
          <w:color w:val="auto"/>
          <w:sz w:val="24"/>
        </w:rPr>
        <w:t xml:space="preserve"> AGENDA</w:t>
      </w:r>
    </w:p>
    <w:p w:rsidR="007F2BBF" w:rsidRPr="00D24820" w:rsidRDefault="007F2BBF" w:rsidP="00DA0EE5">
      <w:pPr>
        <w:tabs>
          <w:tab w:val="right" w:pos="10080"/>
        </w:tabs>
        <w:jc w:val="right"/>
        <w:rPr>
          <w:rStyle w:val="QuickFormat2"/>
          <w:rFonts w:cs="Arial"/>
          <w:b/>
          <w:bCs/>
          <w:color w:val="auto"/>
          <w:sz w:val="24"/>
        </w:rPr>
      </w:pPr>
      <w:r w:rsidRPr="00D24820">
        <w:rPr>
          <w:rStyle w:val="QuickFormat2"/>
          <w:rFonts w:cs="Arial"/>
          <w:b/>
          <w:bCs/>
          <w:color w:val="auto"/>
          <w:sz w:val="24"/>
        </w:rPr>
        <w:t xml:space="preserve">CLOSED SESSION </w:t>
      </w:r>
      <w:r w:rsidR="00F93EEB">
        <w:rPr>
          <w:rStyle w:val="QuickFormat2"/>
          <w:rFonts w:cs="Arial"/>
          <w:b/>
          <w:bCs/>
          <w:color w:val="auto"/>
          <w:sz w:val="24"/>
        </w:rPr>
        <w:t xml:space="preserve">9:30 </w:t>
      </w:r>
      <w:r w:rsidR="008705A4">
        <w:rPr>
          <w:rStyle w:val="QuickFormat2"/>
          <w:rFonts w:cs="Arial"/>
          <w:b/>
          <w:bCs/>
          <w:color w:val="auto"/>
          <w:sz w:val="24"/>
        </w:rPr>
        <w:t>a.m.</w:t>
      </w:r>
    </w:p>
    <w:p w:rsidR="00F93EEB" w:rsidRPr="00D24820" w:rsidRDefault="00F93EEB" w:rsidP="003E051F">
      <w:pPr>
        <w:tabs>
          <w:tab w:val="right" w:pos="10080"/>
        </w:tabs>
        <w:jc w:val="right"/>
        <w:rPr>
          <w:rStyle w:val="QuickFormat2"/>
          <w:rFonts w:cs="Arial"/>
          <w:b/>
          <w:bCs/>
          <w:color w:val="auto"/>
          <w:sz w:val="24"/>
        </w:rPr>
      </w:pPr>
    </w:p>
    <w:p w:rsidR="008705A4" w:rsidRDefault="007F2BBF" w:rsidP="008705A4">
      <w:pPr>
        <w:tabs>
          <w:tab w:val="right" w:pos="10080"/>
        </w:tabs>
        <w:rPr>
          <w:rFonts w:ascii="Arial" w:hAnsi="Arial" w:cs="Arial"/>
          <w:b/>
          <w:bCs/>
          <w:u w:val="double"/>
        </w:rPr>
      </w:pPr>
      <w:r w:rsidRPr="00D24820">
        <w:rPr>
          <w:rStyle w:val="QuickFormat2"/>
          <w:rFonts w:cs="Arial"/>
          <w:b/>
          <w:bCs/>
          <w:color w:val="auto"/>
          <w:sz w:val="24"/>
        </w:rPr>
        <w:t xml:space="preserve"> </w:t>
      </w:r>
      <w:r w:rsidR="00F2415F" w:rsidRPr="00D24820">
        <w:rPr>
          <w:rFonts w:ascii="Arial" w:hAnsi="Arial" w:cs="Arial"/>
          <w:noProof/>
        </w:rPr>
        <mc:AlternateContent>
          <mc:Choice Requires="wps">
            <w:drawing>
              <wp:anchor distT="0" distB="0" distL="114300" distR="114300" simplePos="0" relativeHeight="251658240" behindDoc="0" locked="0" layoutInCell="1" allowOverlap="1">
                <wp:simplePos x="0" y="0"/>
                <wp:positionH relativeFrom="column">
                  <wp:posOffset>13335</wp:posOffset>
                </wp:positionH>
                <wp:positionV relativeFrom="paragraph">
                  <wp:posOffset>117475</wp:posOffset>
                </wp:positionV>
                <wp:extent cx="6324600" cy="0"/>
                <wp:effectExtent l="20955" t="13335" r="17145" b="1524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D3BB5"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9.25pt" to="499.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" strokeweight="2pt"/>
            </w:pict>
          </mc:Fallback>
        </mc:AlternateContent>
      </w:r>
    </w:p>
    <w:p w:rsidR="007F2BBF" w:rsidRPr="008705A4" w:rsidRDefault="00426899" w:rsidP="005F67DC">
      <w:pPr>
        <w:tabs>
          <w:tab w:val="center" w:pos="5040"/>
        </w:tabs>
        <w:ind w:left="720" w:hanging="720"/>
        <w:rPr>
          <w:rFonts w:ascii="Arial" w:hAnsi="Arial" w:cs="Arial"/>
          <w:b/>
          <w:bCs/>
        </w:rPr>
      </w:pPr>
      <w:r w:rsidRPr="008705A4">
        <w:rPr>
          <w:rFonts w:ascii="Arial" w:hAnsi="Arial" w:cs="Arial"/>
          <w:b/>
          <w:bCs/>
        </w:rPr>
        <w:t xml:space="preserve">1.   </w:t>
      </w:r>
      <w:r w:rsidR="008705A4" w:rsidRPr="008705A4">
        <w:rPr>
          <w:rFonts w:ascii="Arial" w:hAnsi="Arial" w:cs="Arial"/>
          <w:b/>
          <w:bCs/>
        </w:rPr>
        <w:t>CALL TO ORDER</w:t>
      </w:r>
    </w:p>
    <w:p w:rsidR="000953CC" w:rsidRPr="00D24820" w:rsidRDefault="000953CC" w:rsidP="005F67DC">
      <w:pPr>
        <w:tabs>
          <w:tab w:val="center" w:pos="5040"/>
        </w:tabs>
        <w:ind w:left="720" w:hanging="720"/>
        <w:rPr>
          <w:rFonts w:ascii="Arial" w:hAnsi="Arial" w:cs="Arial"/>
          <w:b/>
          <w:bCs/>
          <w:u w:val="double"/>
        </w:rPr>
      </w:pPr>
    </w:p>
    <w:p w:rsidR="00426899" w:rsidRPr="008705A4" w:rsidRDefault="008705A4" w:rsidP="008705A4">
      <w:pPr>
        <w:pStyle w:val="ListParagraph"/>
        <w:numPr>
          <w:ilvl w:val="1"/>
          <w:numId w:val="47"/>
        </w:numPr>
        <w:rPr>
          <w:rFonts w:ascii="Arial" w:hAnsi="Arial" w:cs="Arial"/>
          <w:b/>
          <w:sz w:val="24"/>
          <w:szCs w:val="24"/>
        </w:rPr>
      </w:pPr>
      <w:r w:rsidRPr="008705A4">
        <w:rPr>
          <w:rFonts w:ascii="Arial" w:hAnsi="Arial" w:cs="Arial"/>
          <w:b/>
          <w:sz w:val="24"/>
          <w:szCs w:val="24"/>
        </w:rPr>
        <w:t xml:space="preserve">ROLL CALL </w:t>
      </w:r>
    </w:p>
    <w:p w:rsidR="008705A4" w:rsidRPr="008705A4" w:rsidRDefault="008705A4" w:rsidP="008705A4">
      <w:pPr>
        <w:pStyle w:val="ListParagraph"/>
        <w:ind w:left="1125"/>
        <w:rPr>
          <w:rFonts w:ascii="Arial" w:hAnsi="Arial" w:cs="Arial"/>
          <w:sz w:val="24"/>
          <w:szCs w:val="24"/>
        </w:rPr>
      </w:pPr>
    </w:p>
    <w:p w:rsidR="008705A4" w:rsidRPr="008705A4" w:rsidRDefault="008705A4" w:rsidP="008705A4">
      <w:pPr>
        <w:pStyle w:val="ListParagraph"/>
        <w:ind w:left="1125"/>
        <w:jc w:val="both"/>
        <w:rPr>
          <w:rFonts w:ascii="Arial" w:hAnsi="Arial" w:cs="Arial"/>
          <w:sz w:val="24"/>
          <w:szCs w:val="24"/>
        </w:rPr>
      </w:pPr>
      <w:r w:rsidRPr="008705A4">
        <w:rPr>
          <w:rFonts w:ascii="Arial" w:hAnsi="Arial" w:cs="Arial"/>
          <w:b/>
          <w:sz w:val="24"/>
          <w:szCs w:val="24"/>
          <w:u w:val="single"/>
        </w:rPr>
        <w:t>CITY COUNCIL MEMBERS</w:t>
      </w:r>
      <w:r w:rsidRPr="008705A4">
        <w:rPr>
          <w:rFonts w:ascii="Arial" w:hAnsi="Arial" w:cs="Arial"/>
          <w:sz w:val="24"/>
          <w:szCs w:val="24"/>
        </w:rPr>
        <w:t>:  Jack Berry, Marlene Del Rosario, Linda Draper, Art Hatley, Scott Thomson, Vice Mayor Janet Goodson, Mayor Linda Dahlmeier.</w:t>
      </w:r>
    </w:p>
    <w:p w:rsidR="00961135" w:rsidRPr="008705A4" w:rsidRDefault="008705A4" w:rsidP="008705A4">
      <w:pPr>
        <w:ind w:left="1125" w:hanging="405"/>
        <w:rPr>
          <w:rFonts w:ascii="Arial" w:hAnsi="Arial" w:cs="Arial"/>
          <w:b/>
        </w:rPr>
      </w:pPr>
      <w:r w:rsidRPr="008705A4">
        <w:rPr>
          <w:rFonts w:ascii="Arial" w:hAnsi="Arial" w:cs="Arial"/>
          <w:b/>
        </w:rPr>
        <w:t xml:space="preserve">1.2 </w:t>
      </w:r>
      <w:r w:rsidRPr="008705A4">
        <w:rPr>
          <w:rFonts w:ascii="Arial" w:hAnsi="Arial" w:cs="Arial"/>
          <w:b/>
        </w:rPr>
        <w:tab/>
      </w:r>
      <w:r w:rsidR="00961135" w:rsidRPr="008705A4">
        <w:rPr>
          <w:rFonts w:ascii="Arial" w:hAnsi="Arial" w:cs="Arial"/>
          <w:b/>
        </w:rPr>
        <w:t>PLEDGE OF ALLEGIANCE TO THE FLAG OF THE UNITED STATES OF AMERICA</w:t>
      </w:r>
    </w:p>
    <w:p w:rsidR="00611700" w:rsidRPr="00D24820" w:rsidRDefault="00611700" w:rsidP="005F67DC">
      <w:pPr>
        <w:ind w:left="2250" w:hanging="1530"/>
        <w:jc w:val="both"/>
        <w:rPr>
          <w:rFonts w:ascii="Arial" w:hAnsi="Arial" w:cs="Arial"/>
        </w:rPr>
      </w:pPr>
    </w:p>
    <w:p w:rsidR="007F2BBF" w:rsidRPr="008705A4" w:rsidRDefault="007F2BBF" w:rsidP="005F67DC">
      <w:pPr>
        <w:ind w:left="720" w:hanging="720"/>
        <w:jc w:val="both"/>
        <w:rPr>
          <w:rFonts w:ascii="Arial" w:hAnsi="Arial" w:cs="Arial"/>
          <w:b/>
        </w:rPr>
      </w:pPr>
    </w:p>
    <w:p w:rsidR="00E409AB" w:rsidRPr="008705A4" w:rsidRDefault="00426899" w:rsidP="008705A4">
      <w:pPr>
        <w:tabs>
          <w:tab w:val="center" w:pos="5040"/>
        </w:tabs>
        <w:ind w:left="720" w:hanging="720"/>
        <w:jc w:val="both"/>
        <w:rPr>
          <w:rFonts w:ascii="Arial" w:hAnsi="Arial" w:cs="Arial"/>
          <w:b/>
          <w:bCs/>
          <w:color w:val="000000" w:themeColor="text1"/>
        </w:rPr>
      </w:pPr>
      <w:r w:rsidRPr="008705A4">
        <w:rPr>
          <w:rFonts w:ascii="Arial" w:hAnsi="Arial" w:cs="Arial"/>
          <w:b/>
          <w:bCs/>
          <w:color w:val="000000" w:themeColor="text1"/>
        </w:rPr>
        <w:t xml:space="preserve">2.  </w:t>
      </w:r>
      <w:r w:rsidR="008705A4">
        <w:rPr>
          <w:rFonts w:ascii="Arial" w:hAnsi="Arial" w:cs="Arial"/>
          <w:b/>
          <w:bCs/>
          <w:color w:val="000000" w:themeColor="text1"/>
        </w:rPr>
        <w:t xml:space="preserve">COUNCIL WILL </w:t>
      </w:r>
      <w:r w:rsidR="00E409AB" w:rsidRPr="008705A4">
        <w:rPr>
          <w:rFonts w:ascii="Arial" w:hAnsi="Arial" w:cs="Arial"/>
          <w:b/>
          <w:bCs/>
          <w:color w:val="000000" w:themeColor="text1"/>
        </w:rPr>
        <w:t>CONVENE TO CLOSED SESSION</w:t>
      </w:r>
      <w:r w:rsidR="008705A4" w:rsidRPr="008705A4">
        <w:rPr>
          <w:rFonts w:ascii="Arial" w:hAnsi="Arial" w:cs="Arial"/>
          <w:b/>
          <w:bCs/>
          <w:color w:val="000000" w:themeColor="text1"/>
        </w:rPr>
        <w:t xml:space="preserve"> (9:30 a</w:t>
      </w:r>
      <w:r w:rsidR="00D216BA" w:rsidRPr="008705A4">
        <w:rPr>
          <w:rFonts w:ascii="Arial" w:hAnsi="Arial" w:cs="Arial"/>
          <w:b/>
          <w:bCs/>
          <w:color w:val="000000" w:themeColor="text1"/>
        </w:rPr>
        <w:t>.m.)</w:t>
      </w:r>
    </w:p>
    <w:p w:rsidR="005F67DC" w:rsidRPr="00D24820" w:rsidRDefault="005F67DC" w:rsidP="005F67DC">
      <w:pPr>
        <w:ind w:left="720"/>
        <w:jc w:val="both"/>
        <w:rPr>
          <w:rFonts w:ascii="Arial" w:hAnsi="Arial" w:cs="Arial"/>
          <w:bCs/>
        </w:rPr>
      </w:pPr>
    </w:p>
    <w:p w:rsidR="005F67DC" w:rsidRDefault="005F67DC" w:rsidP="005E3DA9">
      <w:pPr>
        <w:ind w:left="1170" w:hanging="450"/>
        <w:jc w:val="both"/>
        <w:rPr>
          <w:rFonts w:ascii="Arial" w:eastAsia="Calibri" w:hAnsi="Arial" w:cs="Arial"/>
        </w:rPr>
      </w:pPr>
      <w:r w:rsidRPr="00D24820">
        <w:rPr>
          <w:rFonts w:ascii="Arial" w:hAnsi="Arial" w:cs="Arial"/>
          <w:b/>
          <w:bCs/>
        </w:rPr>
        <w:t>2.1</w:t>
      </w:r>
      <w:r w:rsidR="005E3DA9" w:rsidRPr="00D24820">
        <w:rPr>
          <w:rFonts w:ascii="Arial" w:hAnsi="Arial" w:cs="Arial"/>
          <w:b/>
          <w:bCs/>
        </w:rPr>
        <w:t xml:space="preserve">  </w:t>
      </w:r>
      <w:r w:rsidR="005E3DA9" w:rsidRPr="00D24820">
        <w:rPr>
          <w:rFonts w:ascii="Arial" w:eastAsia="Calibri" w:hAnsi="Arial" w:cs="Arial"/>
        </w:rPr>
        <w:t xml:space="preserve">Pursuant to Government Code Section 54957(b), the Council will meet with </w:t>
      </w:r>
      <w:r w:rsidR="00AF3375" w:rsidRPr="00D24820">
        <w:rPr>
          <w:rFonts w:ascii="Arial" w:eastAsia="Calibri" w:hAnsi="Arial" w:cs="Arial"/>
        </w:rPr>
        <w:t xml:space="preserve">the Interim </w:t>
      </w:r>
      <w:r w:rsidR="005E3DA9" w:rsidRPr="00D24820">
        <w:rPr>
          <w:rFonts w:ascii="Arial" w:eastAsia="Calibri" w:hAnsi="Arial" w:cs="Arial"/>
        </w:rPr>
        <w:t xml:space="preserve">City Administrator, </w:t>
      </w:r>
      <w:r w:rsidR="00AF3375" w:rsidRPr="00D24820">
        <w:rPr>
          <w:rFonts w:ascii="Arial" w:eastAsia="Calibri" w:hAnsi="Arial" w:cs="Arial"/>
        </w:rPr>
        <w:t xml:space="preserve">the </w:t>
      </w:r>
      <w:r w:rsidR="005E3DA9" w:rsidRPr="00D24820">
        <w:rPr>
          <w:rFonts w:ascii="Arial" w:eastAsia="Calibri" w:hAnsi="Arial" w:cs="Arial"/>
        </w:rPr>
        <w:t>Personnel Officer, and/or City Attorney to consider the employment related to the following</w:t>
      </w:r>
      <w:r w:rsidR="00F93EEB">
        <w:rPr>
          <w:rFonts w:ascii="Arial" w:eastAsia="Calibri" w:hAnsi="Arial" w:cs="Arial"/>
        </w:rPr>
        <w:t xml:space="preserve"> positions:  Supplemental Benefits Fund Coordinator</w:t>
      </w:r>
    </w:p>
    <w:p w:rsidR="00E15713" w:rsidRPr="00E15713" w:rsidRDefault="00E15713" w:rsidP="00F93EEB">
      <w:pPr>
        <w:rPr>
          <w:rFonts w:ascii="Arial" w:hAnsi="Arial" w:cs="Arial"/>
        </w:rPr>
      </w:pPr>
    </w:p>
    <w:p w:rsidR="00E15713" w:rsidRDefault="00E15713" w:rsidP="005E3DA9">
      <w:pPr>
        <w:ind w:left="1170" w:hanging="450"/>
        <w:jc w:val="both"/>
      </w:pPr>
      <w:r w:rsidRPr="00E15713">
        <w:rPr>
          <w:rFonts w:ascii="Arial" w:hAnsi="Arial" w:cs="Arial"/>
          <w:b/>
        </w:rPr>
        <w:t>2.</w:t>
      </w:r>
      <w:r w:rsidR="00F93EEB">
        <w:rPr>
          <w:rFonts w:ascii="Arial" w:hAnsi="Arial" w:cs="Arial"/>
          <w:b/>
        </w:rPr>
        <w:t>2</w:t>
      </w:r>
      <w:r w:rsidRPr="00E15713">
        <w:rPr>
          <w:rFonts w:ascii="Arial" w:hAnsi="Arial" w:cs="Arial"/>
        </w:rPr>
        <w:t>   Pursuant to Government Code section 54956.9(d)(2), the Council will meet with the Acting City Administrator and City Attorney regarding potential exposure to litigation – one case</w:t>
      </w:r>
      <w:r>
        <w:rPr>
          <w:rFonts w:ascii="Arial" w:hAnsi="Arial" w:cs="Arial"/>
          <w:sz w:val="20"/>
          <w:szCs w:val="20"/>
        </w:rPr>
        <w:t>.</w:t>
      </w:r>
    </w:p>
    <w:p w:rsidR="0042680F" w:rsidRDefault="0042680F" w:rsidP="005E3DA9">
      <w:pPr>
        <w:ind w:left="1170" w:hanging="450"/>
        <w:jc w:val="both"/>
        <w:rPr>
          <w:rFonts w:ascii="Arial" w:hAnsi="Arial" w:cs="Arial"/>
          <w:b/>
          <w:bCs/>
        </w:rPr>
      </w:pPr>
    </w:p>
    <w:p w:rsidR="00E409AB" w:rsidRPr="00D24820" w:rsidRDefault="00E409AB" w:rsidP="005F67DC">
      <w:pPr>
        <w:tabs>
          <w:tab w:val="center" w:pos="5040"/>
        </w:tabs>
        <w:ind w:left="720" w:hanging="720"/>
        <w:jc w:val="both"/>
        <w:rPr>
          <w:rFonts w:ascii="Arial" w:hAnsi="Arial" w:cs="Arial"/>
          <w:b/>
          <w:bCs/>
          <w:color w:val="000000" w:themeColor="text1"/>
          <w:u w:val="double"/>
        </w:rPr>
      </w:pPr>
    </w:p>
    <w:p w:rsidR="00462EBC" w:rsidRPr="00D24820" w:rsidRDefault="001E5B31" w:rsidP="005F67DC">
      <w:pPr>
        <w:tabs>
          <w:tab w:val="center" w:pos="5040"/>
        </w:tabs>
        <w:ind w:left="720" w:hanging="720"/>
        <w:jc w:val="both"/>
        <w:rPr>
          <w:rFonts w:ascii="Arial" w:hAnsi="Arial" w:cs="Arial"/>
          <w:b/>
          <w:bCs/>
          <w:u w:val="double"/>
        </w:rPr>
      </w:pPr>
      <w:r w:rsidRPr="00D24820">
        <w:rPr>
          <w:rFonts w:ascii="Arial" w:hAnsi="Arial" w:cs="Arial"/>
          <w:b/>
          <w:bCs/>
          <w:u w:val="double"/>
        </w:rPr>
        <w:t xml:space="preserve">3.  </w:t>
      </w:r>
      <w:r w:rsidR="005D0D2E">
        <w:rPr>
          <w:rFonts w:ascii="Arial" w:hAnsi="Arial" w:cs="Arial"/>
          <w:b/>
          <w:bCs/>
          <w:u w:val="double"/>
        </w:rPr>
        <w:t xml:space="preserve">COUNCIL WILL </w:t>
      </w:r>
      <w:r w:rsidR="00462EBC" w:rsidRPr="00D24820">
        <w:rPr>
          <w:rFonts w:ascii="Arial" w:hAnsi="Arial" w:cs="Arial"/>
          <w:b/>
          <w:bCs/>
          <w:u w:val="double"/>
        </w:rPr>
        <w:t>RECONVENE TO OPEN SESSION</w:t>
      </w:r>
      <w:r w:rsidR="00961135">
        <w:rPr>
          <w:rFonts w:ascii="Arial" w:hAnsi="Arial" w:cs="Arial"/>
          <w:b/>
          <w:bCs/>
          <w:u w:val="double"/>
        </w:rPr>
        <w:t xml:space="preserve"> </w:t>
      </w:r>
    </w:p>
    <w:p w:rsidR="001D5CD9" w:rsidRPr="00D24820" w:rsidRDefault="001D5CD9" w:rsidP="005F67DC">
      <w:pPr>
        <w:tabs>
          <w:tab w:val="center" w:pos="5040"/>
        </w:tabs>
        <w:ind w:left="720" w:hanging="720"/>
        <w:jc w:val="both"/>
        <w:rPr>
          <w:rFonts w:ascii="Arial" w:hAnsi="Arial" w:cs="Arial"/>
          <w:b/>
          <w:bCs/>
          <w:u w:val="double"/>
        </w:rPr>
      </w:pPr>
    </w:p>
    <w:p w:rsidR="009E5D37" w:rsidRPr="00D24820" w:rsidRDefault="005F67DC" w:rsidP="008705A4">
      <w:pPr>
        <w:tabs>
          <w:tab w:val="center" w:pos="5040"/>
        </w:tabs>
        <w:ind w:left="720" w:hanging="720"/>
        <w:rPr>
          <w:rFonts w:ascii="Arial" w:hAnsi="Arial" w:cs="Arial"/>
          <w:b/>
          <w:bCs/>
          <w:u w:val="double"/>
        </w:rPr>
      </w:pPr>
      <w:r w:rsidRPr="00D24820">
        <w:rPr>
          <w:rFonts w:ascii="Arial" w:hAnsi="Arial" w:cs="Arial"/>
        </w:rPr>
        <w:tab/>
      </w:r>
      <w:r w:rsidRPr="00D24820">
        <w:rPr>
          <w:rFonts w:ascii="Arial" w:hAnsi="Arial" w:cs="Arial"/>
          <w:b/>
        </w:rPr>
        <w:t xml:space="preserve">3.1  </w:t>
      </w:r>
      <w:r w:rsidR="001D5CD9" w:rsidRPr="00D24820">
        <w:rPr>
          <w:rFonts w:ascii="Arial" w:hAnsi="Arial" w:cs="Arial"/>
        </w:rPr>
        <w:t xml:space="preserve">Closed Session </w:t>
      </w:r>
      <w:r w:rsidR="00695D8B" w:rsidRPr="00D24820">
        <w:rPr>
          <w:rFonts w:ascii="Arial" w:hAnsi="Arial" w:cs="Arial"/>
        </w:rPr>
        <w:t xml:space="preserve">– </w:t>
      </w:r>
      <w:r w:rsidR="001D5CD9" w:rsidRPr="00D24820">
        <w:rPr>
          <w:rFonts w:ascii="Arial" w:hAnsi="Arial" w:cs="Arial"/>
        </w:rPr>
        <w:t>Announcement</w:t>
      </w:r>
      <w:r w:rsidR="00695D8B" w:rsidRPr="00D24820">
        <w:rPr>
          <w:rFonts w:ascii="Arial" w:hAnsi="Arial" w:cs="Arial"/>
        </w:rPr>
        <w:t xml:space="preserve"> of Action</w:t>
      </w:r>
      <w:r w:rsidR="005E3DA9" w:rsidRPr="00D24820">
        <w:rPr>
          <w:rFonts w:ascii="Arial" w:hAnsi="Arial" w:cs="Arial"/>
          <w:u w:val="single"/>
        </w:rPr>
        <w:t xml:space="preserve"> </w:t>
      </w:r>
    </w:p>
    <w:p w:rsidR="00135517" w:rsidRPr="00D24820" w:rsidRDefault="00135517" w:rsidP="005F67DC">
      <w:pPr>
        <w:ind w:left="720" w:hanging="720"/>
        <w:jc w:val="both"/>
        <w:rPr>
          <w:rFonts w:ascii="Arial" w:hAnsi="Arial" w:cs="Arial"/>
          <w:b/>
          <w:bCs/>
          <w:u w:val="double"/>
        </w:rPr>
      </w:pPr>
    </w:p>
    <w:p w:rsidR="007F2BBF" w:rsidRPr="00D24820" w:rsidRDefault="008705A4" w:rsidP="005F67DC">
      <w:pPr>
        <w:ind w:left="720" w:hanging="720"/>
        <w:jc w:val="both"/>
        <w:rPr>
          <w:rFonts w:ascii="Arial" w:hAnsi="Arial" w:cs="Arial"/>
          <w:b/>
          <w:bCs/>
          <w:u w:val="double"/>
        </w:rPr>
      </w:pPr>
      <w:r>
        <w:rPr>
          <w:rFonts w:ascii="Arial" w:hAnsi="Arial" w:cs="Arial"/>
          <w:b/>
          <w:bCs/>
          <w:u w:val="double"/>
        </w:rPr>
        <w:t>4</w:t>
      </w:r>
      <w:r w:rsidR="0025395F" w:rsidRPr="00D24820">
        <w:rPr>
          <w:rFonts w:ascii="Arial" w:hAnsi="Arial" w:cs="Arial"/>
          <w:b/>
          <w:bCs/>
          <w:u w:val="double"/>
        </w:rPr>
        <w:t xml:space="preserve">.  </w:t>
      </w:r>
      <w:r w:rsidR="007F2BBF" w:rsidRPr="00D24820">
        <w:rPr>
          <w:rFonts w:ascii="Arial" w:hAnsi="Arial" w:cs="Arial"/>
          <w:b/>
          <w:bCs/>
          <w:u w:val="double"/>
        </w:rPr>
        <w:t>ADJOURNMENT</w:t>
      </w:r>
    </w:p>
    <w:p w:rsidR="00D44BA7" w:rsidRPr="00D44BA7" w:rsidRDefault="00D44BA7" w:rsidP="00961135">
      <w:pPr>
        <w:jc w:val="both"/>
        <w:rPr>
          <w:rFonts w:ascii="Arial" w:hAnsi="Arial" w:cs="Arial"/>
          <w:bCs/>
        </w:rPr>
      </w:pPr>
    </w:p>
    <w:p w:rsidR="00426899" w:rsidRPr="00D24820" w:rsidRDefault="00426899" w:rsidP="005F67DC">
      <w:pPr>
        <w:pStyle w:val="ListParagraph"/>
        <w:spacing w:after="0" w:line="240" w:lineRule="auto"/>
        <w:ind w:hanging="720"/>
        <w:jc w:val="both"/>
        <w:rPr>
          <w:rFonts w:ascii="Arial" w:hAnsi="Arial" w:cs="Arial"/>
          <w:sz w:val="24"/>
          <w:szCs w:val="24"/>
        </w:rPr>
      </w:pPr>
    </w:p>
    <w:p w:rsidR="007F2BBF" w:rsidRPr="00D44BA7" w:rsidRDefault="007F2BBF" w:rsidP="00A359BC">
      <w:pPr>
        <w:widowControl/>
        <w:autoSpaceDE/>
        <w:autoSpaceDN/>
        <w:adjustRightInd/>
        <w:ind w:left="720"/>
        <w:jc w:val="both"/>
        <w:rPr>
          <w:rFonts w:ascii="Arial" w:hAnsi="Arial" w:cs="Arial"/>
          <w:b/>
          <w:bCs/>
          <w:sz w:val="20"/>
          <w:szCs w:val="20"/>
        </w:rPr>
      </w:pPr>
      <w:r w:rsidRPr="00D44BA7">
        <w:rPr>
          <w:rFonts w:ascii="Arial" w:hAnsi="Arial" w:cs="Arial"/>
          <w:i/>
          <w:iCs/>
          <w:sz w:val="20"/>
          <w:szCs w:val="20"/>
        </w:rPr>
        <w:t xml:space="preserve">Accommodating Those Individuals with Special Needs – </w:t>
      </w:r>
      <w:r w:rsidRPr="00D44BA7">
        <w:rPr>
          <w:rFonts w:ascii="Arial" w:hAnsi="Arial" w:cs="Arial"/>
          <w:sz w:val="20"/>
          <w:szCs w:val="20"/>
        </w:rPr>
        <w:t>In compliance with the Americans with Disabilities Act, the City of Oroville encourages those with disabilities to participate fully in the public meeting process. If you have a special need in order to allow you to attend or participate in our public meetings, please contact the City Clerk at (530) 538-2</w:t>
      </w:r>
      <w:r w:rsidR="00943BAF" w:rsidRPr="00D44BA7">
        <w:rPr>
          <w:rFonts w:ascii="Arial" w:hAnsi="Arial" w:cs="Arial"/>
          <w:sz w:val="20"/>
          <w:szCs w:val="20"/>
        </w:rPr>
        <w:t>535</w:t>
      </w:r>
      <w:r w:rsidRPr="00D44BA7">
        <w:rPr>
          <w:rFonts w:ascii="Arial" w:hAnsi="Arial" w:cs="Arial"/>
          <w:sz w:val="20"/>
          <w:szCs w:val="20"/>
        </w:rPr>
        <w:t>, well in advance of the regular meeting you wish to attend, so that we may make every reasonable effort to accommodate you. Documents distributed for public session items, less than 72 hours prior to meeting, are available for public inspection at City Hall, 1735 Montgomery Street, Oroville, California.</w:t>
      </w:r>
    </w:p>
    <w:sectPr w:rsidR="007F2BBF" w:rsidRPr="00D44BA7" w:rsidSect="001D78F0">
      <w:headerReference w:type="even" r:id="rId9"/>
      <w:headerReference w:type="default" r:id="rId10"/>
      <w:footerReference w:type="even" r:id="rId11"/>
      <w:footerReference w:type="default" r:id="rId12"/>
      <w:headerReference w:type="first" r:id="rId13"/>
      <w:footerReference w:type="first" r:id="rId14"/>
      <w:type w:val="continuous"/>
      <w:pgSz w:w="12240" w:h="15840"/>
      <w:pgMar w:top="864" w:right="1152" w:bottom="864" w:left="1152" w:header="1080" w:footer="93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0E07" w:rsidRDefault="00A70E07">
      <w:r>
        <w:separator/>
      </w:r>
    </w:p>
  </w:endnote>
  <w:endnote w:type="continuationSeparator" w:id="0">
    <w:p w:rsidR="00A70E07" w:rsidRDefault="00A70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00000003" w:usb1="00000000" w:usb2="00000000" w:usb3="00000000" w:csb0="00000001" w:csb1="00000000"/>
  </w:font>
  <w:font w:name="Roman">
    <w:panose1 w:val="00000000000000000000"/>
    <w:charset w:val="FF"/>
    <w:family w:val="roman"/>
    <w:notTrueType/>
    <w:pitch w:val="variable"/>
    <w:sig w:usb0="00000003" w:usb1="00000000" w:usb2="00000000" w:usb3="00000000" w:csb0="00000000"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647" w:rsidRDefault="008576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2BBF" w:rsidRDefault="007F2BBF">
    <w:pPr>
      <w:spacing w:line="358" w:lineRule="exact"/>
    </w:pPr>
  </w:p>
  <w:p w:rsidR="007F2BBF" w:rsidRDefault="00F2415F" w:rsidP="00C46661">
    <w:pPr>
      <w:spacing w:line="19" w:lineRule="exact"/>
      <w:rPr>
        <w:rFonts w:ascii="Arial" w:hAnsi="Arial" w:cs="Arial"/>
        <w:i/>
        <w:iCs/>
        <w:sz w:val="20"/>
        <w:szCs w:val="20"/>
      </w:rPr>
    </w:pPr>
    <w:r>
      <w:rPr>
        <w:noProof/>
      </w:rPr>
      <mc:AlternateContent>
        <mc:Choice Requires="wps">
          <w:drawing>
            <wp:anchor distT="0" distB="0" distL="114300" distR="114300" simplePos="0" relativeHeight="251657216" behindDoc="1" locked="1" layoutInCell="0" allowOverlap="1">
              <wp:simplePos x="0" y="0"/>
              <wp:positionH relativeFrom="page">
                <wp:posOffset>685800</wp:posOffset>
              </wp:positionH>
              <wp:positionV relativeFrom="paragraph">
                <wp:posOffset>0</wp:posOffset>
              </wp:positionV>
              <wp:extent cx="6400800" cy="1206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4CA9C" id="Rectangle 1" o:spid="_x0000_s1026" style="position:absolute;margin-left:54pt;margin-top:0;width:7in;height:.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" o:allowincell="f" fillcolor="black" stroked="f" strokeweight="0">
              <w10:wrap anchorx="page"/>
              <w10:anchorlock/>
            </v:rect>
          </w:pict>
        </mc:Fallback>
      </mc:AlternateContent>
    </w:r>
    <w:r w:rsidR="007F2BBF">
      <w:rPr>
        <w:noProof/>
      </w:rPr>
      <w:tab/>
    </w:r>
  </w:p>
  <w:p w:rsidR="007F2BBF" w:rsidRPr="004134A9" w:rsidRDefault="005D0D2E" w:rsidP="00DF2E03">
    <w:pPr>
      <w:tabs>
        <w:tab w:val="center" w:pos="5040"/>
        <w:tab w:val="right" w:pos="9990"/>
        <w:tab w:val="left" w:pos="10260"/>
      </w:tabs>
      <w:rPr>
        <w:rFonts w:ascii="Arial" w:hAnsi="Arial" w:cs="Arial"/>
        <w:i/>
        <w:sz w:val="20"/>
        <w:szCs w:val="20"/>
      </w:rPr>
    </w:pPr>
    <w:r>
      <w:rPr>
        <w:rFonts w:ascii="Arial" w:hAnsi="Arial" w:cs="Arial"/>
        <w:i/>
        <w:iCs/>
        <w:sz w:val="20"/>
        <w:szCs w:val="20"/>
      </w:rPr>
      <w:t xml:space="preserve">June </w:t>
    </w:r>
    <w:r w:rsidR="00857647">
      <w:rPr>
        <w:rFonts w:ascii="Arial" w:hAnsi="Arial" w:cs="Arial"/>
        <w:i/>
        <w:iCs/>
        <w:sz w:val="20"/>
        <w:szCs w:val="20"/>
      </w:rPr>
      <w:t>26, 2018</w:t>
    </w:r>
    <w:bookmarkStart w:id="0" w:name="_GoBack"/>
    <w:bookmarkEnd w:id="0"/>
    <w:r>
      <w:rPr>
        <w:rFonts w:ascii="Arial" w:hAnsi="Arial" w:cs="Arial"/>
        <w:i/>
        <w:iCs/>
        <w:sz w:val="20"/>
        <w:szCs w:val="20"/>
      </w:rPr>
      <w:tab/>
    </w:r>
    <w:r w:rsidR="007F2BBF" w:rsidRPr="004134A9">
      <w:rPr>
        <w:rFonts w:ascii="Arial" w:hAnsi="Arial" w:cs="Arial"/>
        <w:i/>
        <w:iCs/>
        <w:sz w:val="20"/>
        <w:szCs w:val="20"/>
      </w:rPr>
      <w:t xml:space="preserve">         </w:t>
    </w:r>
    <w:r w:rsidR="00E14D69">
      <w:rPr>
        <w:rFonts w:ascii="Arial" w:hAnsi="Arial" w:cs="Arial"/>
        <w:i/>
        <w:iCs/>
        <w:sz w:val="20"/>
        <w:szCs w:val="20"/>
      </w:rPr>
      <w:t xml:space="preserve">  </w:t>
    </w:r>
    <w:r w:rsidR="007F2BBF" w:rsidRPr="004134A9">
      <w:rPr>
        <w:rFonts w:ascii="Arial" w:hAnsi="Arial" w:cs="Arial"/>
        <w:i/>
        <w:iCs/>
        <w:sz w:val="20"/>
        <w:szCs w:val="20"/>
      </w:rPr>
      <w:t xml:space="preserve">  Oroville City Council Meeting Agenda                        </w:t>
    </w:r>
    <w:r w:rsidR="007F2BBF" w:rsidRPr="00ED5D1D">
      <w:rPr>
        <w:rFonts w:ascii="Arial" w:hAnsi="Arial" w:cs="Arial"/>
        <w:i/>
        <w:iCs/>
        <w:sz w:val="20"/>
        <w:szCs w:val="20"/>
      </w:rPr>
      <w:t xml:space="preserve">Page </w:t>
    </w:r>
    <w:r w:rsidR="007F2BBF" w:rsidRPr="00ED5D1D">
      <w:rPr>
        <w:rFonts w:ascii="Arial" w:hAnsi="Arial" w:cs="Arial"/>
        <w:i/>
        <w:iCs/>
        <w:sz w:val="20"/>
        <w:szCs w:val="20"/>
      </w:rPr>
      <w:fldChar w:fldCharType="begin"/>
    </w:r>
    <w:r w:rsidR="007F2BBF" w:rsidRPr="00ED5D1D">
      <w:rPr>
        <w:rFonts w:ascii="Arial" w:hAnsi="Arial" w:cs="Arial"/>
        <w:i/>
        <w:iCs/>
        <w:sz w:val="20"/>
        <w:szCs w:val="20"/>
      </w:rPr>
      <w:instrText xml:space="preserve"> PAGE </w:instrText>
    </w:r>
    <w:r w:rsidR="007F2BBF" w:rsidRPr="00ED5D1D">
      <w:rPr>
        <w:rFonts w:ascii="Arial" w:hAnsi="Arial" w:cs="Arial"/>
        <w:i/>
        <w:iCs/>
        <w:sz w:val="20"/>
        <w:szCs w:val="20"/>
      </w:rPr>
      <w:fldChar w:fldCharType="separate"/>
    </w:r>
    <w:r w:rsidR="00857647">
      <w:rPr>
        <w:rFonts w:ascii="Arial" w:hAnsi="Arial" w:cs="Arial"/>
        <w:i/>
        <w:iCs/>
        <w:noProof/>
        <w:sz w:val="20"/>
        <w:szCs w:val="20"/>
      </w:rPr>
      <w:t>1</w:t>
    </w:r>
    <w:r w:rsidR="007F2BBF" w:rsidRPr="00ED5D1D">
      <w:rPr>
        <w:rFonts w:ascii="Arial" w:hAnsi="Arial" w:cs="Arial"/>
        <w:i/>
        <w:iCs/>
        <w:sz w:val="20"/>
        <w:szCs w:val="20"/>
      </w:rPr>
      <w:fldChar w:fldCharType="end"/>
    </w:r>
    <w:r w:rsidR="007F2BBF" w:rsidRPr="00ED5D1D">
      <w:rPr>
        <w:rFonts w:ascii="Arial" w:hAnsi="Arial" w:cs="Arial"/>
        <w:i/>
        <w:iCs/>
        <w:sz w:val="20"/>
        <w:szCs w:val="20"/>
      </w:rPr>
      <w:t xml:space="preserve"> of </w:t>
    </w:r>
    <w:r w:rsidR="007F2BBF" w:rsidRPr="00ED5D1D">
      <w:rPr>
        <w:rFonts w:ascii="Arial" w:hAnsi="Arial" w:cs="Arial"/>
        <w:i/>
        <w:iCs/>
        <w:sz w:val="20"/>
        <w:szCs w:val="20"/>
      </w:rPr>
      <w:fldChar w:fldCharType="begin"/>
    </w:r>
    <w:r w:rsidR="007F2BBF" w:rsidRPr="00ED5D1D">
      <w:rPr>
        <w:rFonts w:ascii="Arial" w:hAnsi="Arial" w:cs="Arial"/>
        <w:i/>
        <w:iCs/>
        <w:sz w:val="20"/>
        <w:szCs w:val="20"/>
      </w:rPr>
      <w:instrText xml:space="preserve"> NUMPAGES </w:instrText>
    </w:r>
    <w:r w:rsidR="007F2BBF" w:rsidRPr="00ED5D1D">
      <w:rPr>
        <w:rFonts w:ascii="Arial" w:hAnsi="Arial" w:cs="Arial"/>
        <w:i/>
        <w:iCs/>
        <w:sz w:val="20"/>
        <w:szCs w:val="20"/>
      </w:rPr>
      <w:fldChar w:fldCharType="separate"/>
    </w:r>
    <w:r w:rsidR="00857647">
      <w:rPr>
        <w:rFonts w:ascii="Arial" w:hAnsi="Arial" w:cs="Arial"/>
        <w:i/>
        <w:iCs/>
        <w:noProof/>
        <w:sz w:val="20"/>
        <w:szCs w:val="20"/>
      </w:rPr>
      <w:t>1</w:t>
    </w:r>
    <w:r w:rsidR="007F2BBF" w:rsidRPr="00ED5D1D">
      <w:rPr>
        <w:rFonts w:ascii="Arial" w:hAnsi="Arial" w:cs="Arial"/>
        <w:i/>
        <w:i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647" w:rsidRDefault="008576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0E07" w:rsidRDefault="00A70E07">
      <w:r>
        <w:separator/>
      </w:r>
    </w:p>
  </w:footnote>
  <w:footnote w:type="continuationSeparator" w:id="0">
    <w:p w:rsidR="00A70E07" w:rsidRDefault="00A70E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647" w:rsidRDefault="008576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647" w:rsidRDefault="008576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7647" w:rsidRDefault="008576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599C1552"/>
    <w:name w:val="AutoList299"/>
    <w:lvl w:ilvl="0">
      <w:start w:val="1"/>
      <w:numFmt w:val="decimal"/>
      <w:lvlText w:val="%1."/>
      <w:lvlJc w:val="left"/>
      <w:rPr>
        <w:rFonts w:cs="Times New Roman"/>
      </w:rPr>
    </w:lvl>
    <w:lvl w:ilvl="1">
      <w:start w:val="1"/>
      <w:numFmt w:val="decimal"/>
      <w:lvlText w:val="%2."/>
      <w:lvlJc w:val="left"/>
      <w:rPr>
        <w:rFonts w:cs="Times New Roman"/>
      </w:rPr>
    </w:lvl>
    <w:lvl w:ilvl="2">
      <w:start w:val="1"/>
      <w:numFmt w:val="upperLetter"/>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 w15:restartNumberingAfterBreak="0">
    <w:nsid w:val="00000002"/>
    <w:multiLevelType w:val="multilevel"/>
    <w:tmpl w:val="8DB0FDE6"/>
    <w:name w:val="AutoList343"/>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 w15:restartNumberingAfterBreak="0">
    <w:nsid w:val="00000003"/>
    <w:multiLevelType w:val="multilevel"/>
    <w:tmpl w:val="00000000"/>
    <w:name w:val="AutoList348"/>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3" w15:restartNumberingAfterBreak="0">
    <w:nsid w:val="00000004"/>
    <w:multiLevelType w:val="multilevel"/>
    <w:tmpl w:val="00000000"/>
    <w:name w:val="AutoList349"/>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4" w15:restartNumberingAfterBreak="0">
    <w:nsid w:val="00000005"/>
    <w:multiLevelType w:val="multilevel"/>
    <w:tmpl w:val="00000000"/>
    <w:name w:val="AutoList336"/>
    <w:lvl w:ilvl="0">
      <w:start w:val="1"/>
      <w:numFmt w:val="decimal"/>
      <w:lvlText w:val="%1."/>
      <w:lvlJc w:val="left"/>
      <w:rPr>
        <w:rFonts w:cs="Times New Roman"/>
      </w:rPr>
    </w:lvl>
    <w:lvl w:ilvl="1">
      <w:start w:val="1"/>
      <w:numFmt w:val="decimal"/>
      <w:lvlText w:val="%2."/>
      <w:lvlJc w:val="left"/>
      <w:rPr>
        <w:rFonts w:cs="Times New Roman"/>
      </w:rPr>
    </w:lvl>
    <w:lvl w:ilvl="2">
      <w:start w:val="1"/>
      <w:numFmt w:val="lowerLetter"/>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5" w15:restartNumberingAfterBreak="0">
    <w:nsid w:val="00000006"/>
    <w:multiLevelType w:val="multilevel"/>
    <w:tmpl w:val="00000000"/>
    <w:name w:val="AutoList337"/>
    <w:lvl w:ilvl="0">
      <w:start w:val="1"/>
      <w:numFmt w:val="decimal"/>
      <w:lvlText w:val="%1."/>
      <w:lvlJc w:val="left"/>
      <w:rPr>
        <w:rFonts w:cs="Times New Roman"/>
      </w:rPr>
    </w:lvl>
    <w:lvl w:ilvl="1">
      <w:start w:val="1"/>
      <w:numFmt w:val="decimal"/>
      <w:lvlText w:val="%2."/>
      <w:lvlJc w:val="left"/>
      <w:rPr>
        <w:rFonts w:cs="Times New Roman"/>
      </w:rPr>
    </w:lvl>
    <w:lvl w:ilvl="2">
      <w:start w:val="1"/>
      <w:numFmt w:val="lowerLetter"/>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6" w15:restartNumberingAfterBreak="0">
    <w:nsid w:val="00000007"/>
    <w:multiLevelType w:val="multilevel"/>
    <w:tmpl w:val="00000000"/>
    <w:name w:val="AutoList338"/>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7" w15:restartNumberingAfterBreak="0">
    <w:nsid w:val="00000008"/>
    <w:multiLevelType w:val="multilevel"/>
    <w:tmpl w:val="00000000"/>
    <w:name w:val="AutoList339"/>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8" w15:restartNumberingAfterBreak="0">
    <w:nsid w:val="00000009"/>
    <w:multiLevelType w:val="multilevel"/>
    <w:tmpl w:val="00000000"/>
    <w:name w:val="AutoList346"/>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9" w15:restartNumberingAfterBreak="0">
    <w:nsid w:val="0000000A"/>
    <w:multiLevelType w:val="multilevel"/>
    <w:tmpl w:val="00000000"/>
    <w:name w:val="AutoList350"/>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0" w15:restartNumberingAfterBreak="0">
    <w:nsid w:val="0000000B"/>
    <w:multiLevelType w:val="multilevel"/>
    <w:tmpl w:val="00000000"/>
    <w:name w:val="AutoList34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1" w15:restartNumberingAfterBreak="0">
    <w:nsid w:val="0000000C"/>
    <w:multiLevelType w:val="multilevel"/>
    <w:tmpl w:val="00000000"/>
    <w:name w:val="AutoList352"/>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2" w15:restartNumberingAfterBreak="0">
    <w:nsid w:val="0000000D"/>
    <w:multiLevelType w:val="multilevel"/>
    <w:tmpl w:val="00000000"/>
    <w:name w:val="AutoList340"/>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3" w15:restartNumberingAfterBreak="0">
    <w:nsid w:val="0000000E"/>
    <w:multiLevelType w:val="multilevel"/>
    <w:tmpl w:val="00000000"/>
    <w:name w:val="AutoList198"/>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4" w15:restartNumberingAfterBreak="0">
    <w:nsid w:val="0000000F"/>
    <w:multiLevelType w:val="multilevel"/>
    <w:tmpl w:val="00000000"/>
    <w:name w:val="AutoList305"/>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5" w15:restartNumberingAfterBreak="0">
    <w:nsid w:val="00000010"/>
    <w:multiLevelType w:val="multilevel"/>
    <w:tmpl w:val="00000000"/>
    <w:name w:val="AutoList32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6" w15:restartNumberingAfterBreak="0">
    <w:nsid w:val="00000011"/>
    <w:multiLevelType w:val="multilevel"/>
    <w:tmpl w:val="00000000"/>
    <w:name w:val="AutoList315"/>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7" w15:restartNumberingAfterBreak="0">
    <w:nsid w:val="00000012"/>
    <w:multiLevelType w:val="multilevel"/>
    <w:tmpl w:val="00000000"/>
    <w:name w:val="AutoList330"/>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8" w15:restartNumberingAfterBreak="0">
    <w:nsid w:val="00000013"/>
    <w:multiLevelType w:val="multilevel"/>
    <w:tmpl w:val="00000000"/>
    <w:name w:val="AutoList298"/>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19" w15:restartNumberingAfterBreak="0">
    <w:nsid w:val="00000014"/>
    <w:multiLevelType w:val="multilevel"/>
    <w:tmpl w:val="00000000"/>
    <w:name w:val="AutoList209"/>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0" w15:restartNumberingAfterBreak="0">
    <w:nsid w:val="00000015"/>
    <w:multiLevelType w:val="multilevel"/>
    <w:tmpl w:val="00000000"/>
    <w:name w:val="AutoList308"/>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1" w15:restartNumberingAfterBreak="0">
    <w:nsid w:val="00000016"/>
    <w:multiLevelType w:val="multilevel"/>
    <w:tmpl w:val="00000000"/>
    <w:name w:val="AutoList226"/>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numFmt w:val="decimal"/>
      <w:lvlText w:val=""/>
      <w:lvlJc w:val="left"/>
      <w:rPr>
        <w:rFonts w:cs="Times New Roman"/>
      </w:rPr>
    </w:lvl>
  </w:abstractNum>
  <w:abstractNum w:abstractNumId="22" w15:restartNumberingAfterBreak="0">
    <w:nsid w:val="03C7108B"/>
    <w:multiLevelType w:val="hybridMultilevel"/>
    <w:tmpl w:val="5314A21E"/>
    <w:lvl w:ilvl="0" w:tplc="9FF85C04">
      <w:start w:val="1"/>
      <w:numFmt w:val="decimal"/>
      <w:lvlText w:val="%1."/>
      <w:lvlJc w:val="left"/>
      <w:pPr>
        <w:tabs>
          <w:tab w:val="num" w:pos="1080"/>
        </w:tabs>
        <w:ind w:left="1080" w:hanging="360"/>
      </w:pPr>
      <w:rPr>
        <w:rFonts w:cs="Times New Roman" w:hint="default"/>
        <w:b/>
        <w:i w:val="0"/>
        <w:sz w:val="20"/>
        <w:szCs w:val="20"/>
      </w:rPr>
    </w:lvl>
    <w:lvl w:ilvl="1" w:tplc="04090019">
      <w:start w:val="1"/>
      <w:numFmt w:val="lowerLetter"/>
      <w:lvlText w:val="%2."/>
      <w:lvlJc w:val="left"/>
      <w:pPr>
        <w:tabs>
          <w:tab w:val="num" w:pos="2160"/>
        </w:tabs>
        <w:ind w:left="2160" w:hanging="360"/>
      </w:pPr>
      <w:rPr>
        <w:rFonts w:cs="Times New Roman"/>
      </w:rPr>
    </w:lvl>
    <w:lvl w:ilvl="2" w:tplc="DCB22F12">
      <w:start w:val="20"/>
      <w:numFmt w:val="upperRoman"/>
      <w:lvlText w:val="%3."/>
      <w:lvlJc w:val="left"/>
      <w:pPr>
        <w:tabs>
          <w:tab w:val="num" w:pos="3420"/>
        </w:tabs>
        <w:ind w:left="3420" w:hanging="720"/>
      </w:pPr>
      <w:rPr>
        <w:rFonts w:cs="Times New Roman" w:hint="default"/>
        <w:b/>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3" w15:restartNumberingAfterBreak="0">
    <w:nsid w:val="0B502B82"/>
    <w:multiLevelType w:val="hybridMultilevel"/>
    <w:tmpl w:val="BF36269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0FFF66C0"/>
    <w:multiLevelType w:val="hybridMultilevel"/>
    <w:tmpl w:val="452C2460"/>
    <w:lvl w:ilvl="0" w:tplc="40683D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00B1E25"/>
    <w:multiLevelType w:val="hybridMultilevel"/>
    <w:tmpl w:val="2C8EAC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2EA485C"/>
    <w:multiLevelType w:val="hybridMultilevel"/>
    <w:tmpl w:val="E51ABF96"/>
    <w:lvl w:ilvl="0" w:tplc="749E4C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6E1688B"/>
    <w:multiLevelType w:val="hybridMultilevel"/>
    <w:tmpl w:val="F4249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9F047A2"/>
    <w:multiLevelType w:val="hybridMultilevel"/>
    <w:tmpl w:val="BA4EE11A"/>
    <w:lvl w:ilvl="0" w:tplc="1AD01F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A3B0A6F"/>
    <w:multiLevelType w:val="hybridMultilevel"/>
    <w:tmpl w:val="DE842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F941C66"/>
    <w:multiLevelType w:val="hybridMultilevel"/>
    <w:tmpl w:val="2AC8900A"/>
    <w:lvl w:ilvl="0" w:tplc="4E987A1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0D66B34"/>
    <w:multiLevelType w:val="hybridMultilevel"/>
    <w:tmpl w:val="DF7413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2144750C"/>
    <w:multiLevelType w:val="hybridMultilevel"/>
    <w:tmpl w:val="2E9A3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864BBD"/>
    <w:multiLevelType w:val="hybridMultilevel"/>
    <w:tmpl w:val="1416E358"/>
    <w:lvl w:ilvl="0" w:tplc="CA7800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8613DA9"/>
    <w:multiLevelType w:val="hybridMultilevel"/>
    <w:tmpl w:val="636EF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9D76140"/>
    <w:multiLevelType w:val="hybridMultilevel"/>
    <w:tmpl w:val="89D4F0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D363153"/>
    <w:multiLevelType w:val="hybridMultilevel"/>
    <w:tmpl w:val="89A4DE98"/>
    <w:lvl w:ilvl="0" w:tplc="5A947A3A">
      <w:start w:val="2"/>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7" w15:restartNumberingAfterBreak="0">
    <w:nsid w:val="32F2264C"/>
    <w:multiLevelType w:val="hybridMultilevel"/>
    <w:tmpl w:val="D1322B5C"/>
    <w:lvl w:ilvl="0" w:tplc="10D2CCD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518052F"/>
    <w:multiLevelType w:val="hybridMultilevel"/>
    <w:tmpl w:val="FE92C1D2"/>
    <w:lvl w:ilvl="0" w:tplc="2A789E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A6F64B2"/>
    <w:multiLevelType w:val="hybridMultilevel"/>
    <w:tmpl w:val="5D1C7A26"/>
    <w:lvl w:ilvl="0" w:tplc="71149A50">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23C47D0"/>
    <w:multiLevelType w:val="hybridMultilevel"/>
    <w:tmpl w:val="5CDCC3E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43804F2E"/>
    <w:multiLevelType w:val="hybridMultilevel"/>
    <w:tmpl w:val="C4906AFE"/>
    <w:lvl w:ilvl="0" w:tplc="4F4ECC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4815A40"/>
    <w:multiLevelType w:val="hybridMultilevel"/>
    <w:tmpl w:val="3F922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5B4595"/>
    <w:multiLevelType w:val="hybridMultilevel"/>
    <w:tmpl w:val="95568CB6"/>
    <w:lvl w:ilvl="0" w:tplc="22C405FC">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DB3670"/>
    <w:multiLevelType w:val="hybridMultilevel"/>
    <w:tmpl w:val="4A1219D2"/>
    <w:lvl w:ilvl="0" w:tplc="0ED8E5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51310903"/>
    <w:multiLevelType w:val="hybridMultilevel"/>
    <w:tmpl w:val="6C5EC5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35064BB"/>
    <w:multiLevelType w:val="hybridMultilevel"/>
    <w:tmpl w:val="34B094AA"/>
    <w:lvl w:ilvl="0" w:tplc="31A27F54">
      <w:start w:val="1"/>
      <w:numFmt w:val="decimal"/>
      <w:lvlText w:val="%1."/>
      <w:lvlJc w:val="left"/>
      <w:pPr>
        <w:tabs>
          <w:tab w:val="num" w:pos="360"/>
        </w:tabs>
        <w:ind w:left="360" w:hanging="360"/>
      </w:pPr>
      <w:rPr>
        <w:rFonts w:hint="default"/>
        <w:b w:val="0"/>
        <w:i w:val="0"/>
        <w:sz w:val="20"/>
        <w:szCs w:val="20"/>
      </w:rPr>
    </w:lvl>
    <w:lvl w:ilvl="1" w:tplc="04090019">
      <w:start w:val="1"/>
      <w:numFmt w:val="lowerLetter"/>
      <w:lvlText w:val="%2."/>
      <w:lvlJc w:val="left"/>
      <w:pPr>
        <w:tabs>
          <w:tab w:val="num" w:pos="1440"/>
        </w:tabs>
        <w:ind w:left="1440" w:hanging="360"/>
      </w:pPr>
      <w:rPr>
        <w:rFonts w:cs="Times New Roman"/>
      </w:rPr>
    </w:lvl>
    <w:lvl w:ilvl="2" w:tplc="DCB22F12">
      <w:start w:val="20"/>
      <w:numFmt w:val="upperRoman"/>
      <w:lvlText w:val="%3."/>
      <w:lvlJc w:val="left"/>
      <w:pPr>
        <w:tabs>
          <w:tab w:val="num" w:pos="2700"/>
        </w:tabs>
        <w:ind w:left="2700" w:hanging="720"/>
      </w:pPr>
      <w:rPr>
        <w:rFonts w:cs="Times New Roman" w:hint="default"/>
        <w:b/>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53A64FD5"/>
    <w:multiLevelType w:val="hybridMultilevel"/>
    <w:tmpl w:val="DD2C6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9100B0D"/>
    <w:multiLevelType w:val="hybridMultilevel"/>
    <w:tmpl w:val="BB206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9780FCA"/>
    <w:multiLevelType w:val="multilevel"/>
    <w:tmpl w:val="B58E9D6C"/>
    <w:lvl w:ilvl="0">
      <w:start w:val="1"/>
      <w:numFmt w:val="decimal"/>
      <w:lvlText w:val="%1."/>
      <w:legacy w:legacy="1" w:legacySpace="0" w:legacyIndent="720"/>
      <w:lvlJc w:val="left"/>
      <w:pPr>
        <w:ind w:left="720" w:hanging="720"/>
      </w:pPr>
      <w:rPr>
        <w:rFonts w:cs="Times New Roman"/>
      </w:rPr>
    </w:lvl>
    <w:lvl w:ilvl="1">
      <w:start w:val="1"/>
      <w:numFmt w:val="decimal"/>
      <w:lvlText w:val="%2."/>
      <w:legacy w:legacy="1" w:legacySpace="0" w:legacyIndent="720"/>
      <w:lvlJc w:val="left"/>
      <w:pPr>
        <w:ind w:left="1440" w:hanging="720"/>
      </w:pPr>
      <w:rPr>
        <w:rFonts w:cs="Times New Roman"/>
      </w:rPr>
    </w:lvl>
    <w:lvl w:ilvl="2">
      <w:start w:val="1"/>
      <w:numFmt w:val="decimal"/>
      <w:lvlText w:val="%3."/>
      <w:legacy w:legacy="1" w:legacySpace="0" w:legacyIndent="720"/>
      <w:lvlJc w:val="left"/>
      <w:pPr>
        <w:ind w:left="2160" w:hanging="720"/>
      </w:pPr>
      <w:rPr>
        <w:rFonts w:cs="Times New Roman"/>
      </w:rPr>
    </w:lvl>
    <w:lvl w:ilvl="3">
      <w:start w:val="1"/>
      <w:numFmt w:val="decimal"/>
      <w:lvlText w:val="%4."/>
      <w:legacy w:legacy="1" w:legacySpace="0" w:legacyIndent="720"/>
      <w:lvlJc w:val="left"/>
      <w:pPr>
        <w:ind w:left="2880" w:hanging="720"/>
      </w:pPr>
      <w:rPr>
        <w:rFonts w:cs="Times New Roman"/>
      </w:rPr>
    </w:lvl>
    <w:lvl w:ilvl="4">
      <w:start w:val="1"/>
      <w:numFmt w:val="decimal"/>
      <w:lvlText w:val="%5."/>
      <w:legacy w:legacy="1" w:legacySpace="0" w:legacyIndent="720"/>
      <w:lvlJc w:val="left"/>
      <w:pPr>
        <w:ind w:left="3600" w:hanging="720"/>
      </w:pPr>
      <w:rPr>
        <w:rFonts w:cs="Times New Roman"/>
      </w:rPr>
    </w:lvl>
    <w:lvl w:ilvl="5">
      <w:start w:val="1"/>
      <w:numFmt w:val="decimal"/>
      <w:lvlText w:val="%6."/>
      <w:legacy w:legacy="1" w:legacySpace="0" w:legacyIndent="720"/>
      <w:lvlJc w:val="left"/>
      <w:pPr>
        <w:ind w:left="4320" w:hanging="720"/>
      </w:pPr>
      <w:rPr>
        <w:rFonts w:cs="Times New Roman"/>
      </w:rPr>
    </w:lvl>
    <w:lvl w:ilvl="6">
      <w:start w:val="1"/>
      <w:numFmt w:val="decimal"/>
      <w:lvlText w:val="%7."/>
      <w:legacy w:legacy="1" w:legacySpace="0" w:legacyIndent="720"/>
      <w:lvlJc w:val="left"/>
      <w:pPr>
        <w:ind w:left="5040" w:hanging="720"/>
      </w:pPr>
      <w:rPr>
        <w:rFonts w:cs="Times New Roman"/>
      </w:rPr>
    </w:lvl>
    <w:lvl w:ilvl="7">
      <w:start w:val="1"/>
      <w:numFmt w:val="decimal"/>
      <w:lvlText w:val="%8."/>
      <w:legacy w:legacy="1" w:legacySpace="0" w:legacyIndent="720"/>
      <w:lvlJc w:val="left"/>
      <w:pPr>
        <w:ind w:left="5760" w:hanging="720"/>
      </w:pPr>
      <w:rPr>
        <w:rFonts w:cs="Times New Roman"/>
      </w:rPr>
    </w:lvl>
    <w:lvl w:ilvl="8">
      <w:start w:val="1"/>
      <w:numFmt w:val="lowerRoman"/>
      <w:lvlText w:val="%9"/>
      <w:legacy w:legacy="1" w:legacySpace="0" w:legacyIndent="720"/>
      <w:lvlJc w:val="left"/>
      <w:pPr>
        <w:ind w:left="6480" w:hanging="720"/>
      </w:pPr>
      <w:rPr>
        <w:rFonts w:cs="Times New Roman"/>
      </w:rPr>
    </w:lvl>
  </w:abstractNum>
  <w:abstractNum w:abstractNumId="50" w15:restartNumberingAfterBreak="0">
    <w:nsid w:val="5BA648F0"/>
    <w:multiLevelType w:val="hybridMultilevel"/>
    <w:tmpl w:val="27462C3A"/>
    <w:lvl w:ilvl="0" w:tplc="5E6824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5BE81DB1"/>
    <w:multiLevelType w:val="hybridMultilevel"/>
    <w:tmpl w:val="ABA0B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C9C17C6"/>
    <w:multiLevelType w:val="hybridMultilevel"/>
    <w:tmpl w:val="934403FC"/>
    <w:lvl w:ilvl="0" w:tplc="2054784E">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D0B42DF"/>
    <w:multiLevelType w:val="hybridMultilevel"/>
    <w:tmpl w:val="67D00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FE1067A"/>
    <w:multiLevelType w:val="hybridMultilevel"/>
    <w:tmpl w:val="39F4CB24"/>
    <w:lvl w:ilvl="0" w:tplc="31A27F54">
      <w:start w:val="1"/>
      <w:numFmt w:val="decimal"/>
      <w:lvlText w:val="%1."/>
      <w:lvlJc w:val="left"/>
      <w:pPr>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5B6569E"/>
    <w:multiLevelType w:val="hybridMultilevel"/>
    <w:tmpl w:val="ABE4C04C"/>
    <w:lvl w:ilvl="0" w:tplc="606C858C">
      <w:start w:val="1"/>
      <w:numFmt w:val="decimal"/>
      <w:lvlText w:val="%1."/>
      <w:lvlJc w:val="left"/>
      <w:pPr>
        <w:ind w:left="1080" w:hanging="360"/>
      </w:pPr>
      <w:rPr>
        <w:rFonts w:hint="default"/>
        <w:b/>
        <w:sz w:val="22"/>
        <w:u w:val="doub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84C7D9B"/>
    <w:multiLevelType w:val="hybridMultilevel"/>
    <w:tmpl w:val="1A06A568"/>
    <w:lvl w:ilvl="0" w:tplc="E022011E">
      <w:start w:val="1"/>
      <w:numFmt w:val="decimal"/>
      <w:lvlText w:val="%1."/>
      <w:lvlJc w:val="left"/>
      <w:pPr>
        <w:ind w:left="720" w:hanging="360"/>
      </w:pPr>
      <w:rPr>
        <w:rFonts w:hint="default"/>
        <w:b/>
        <w:u w:val="doub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A2E26F1"/>
    <w:multiLevelType w:val="hybridMultilevel"/>
    <w:tmpl w:val="2AB83E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C623B04"/>
    <w:multiLevelType w:val="hybridMultilevel"/>
    <w:tmpl w:val="3A9A8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C9138BA"/>
    <w:multiLevelType w:val="hybridMultilevel"/>
    <w:tmpl w:val="1D2CA1A6"/>
    <w:lvl w:ilvl="0" w:tplc="B3F6889A">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CB703E6"/>
    <w:multiLevelType w:val="hybridMultilevel"/>
    <w:tmpl w:val="95F20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40E7E4B"/>
    <w:multiLevelType w:val="hybridMultilevel"/>
    <w:tmpl w:val="5170CA8C"/>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6FD19E6"/>
    <w:multiLevelType w:val="hybridMultilevel"/>
    <w:tmpl w:val="0AC2F6A2"/>
    <w:lvl w:ilvl="0" w:tplc="61A6A97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71C2DDE"/>
    <w:multiLevelType w:val="hybridMultilevel"/>
    <w:tmpl w:val="CE10C7D0"/>
    <w:lvl w:ilvl="0" w:tplc="FD1226D6">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89F4E67"/>
    <w:multiLevelType w:val="multilevel"/>
    <w:tmpl w:val="1E503B6A"/>
    <w:lvl w:ilvl="0">
      <w:start w:val="1"/>
      <w:numFmt w:val="decimal"/>
      <w:lvlText w:val="%1"/>
      <w:lvlJc w:val="left"/>
      <w:pPr>
        <w:ind w:left="405" w:hanging="405"/>
      </w:pPr>
      <w:rPr>
        <w:rFonts w:hint="default"/>
        <w:b/>
      </w:rPr>
    </w:lvl>
    <w:lvl w:ilvl="1">
      <w:start w:val="1"/>
      <w:numFmt w:val="decimal"/>
      <w:lvlText w:val="%1.%2"/>
      <w:lvlJc w:val="left"/>
      <w:pPr>
        <w:ind w:left="1125" w:hanging="40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65" w15:restartNumberingAfterBreak="0">
    <w:nsid w:val="7B763FF3"/>
    <w:multiLevelType w:val="hybridMultilevel"/>
    <w:tmpl w:val="95265910"/>
    <w:lvl w:ilvl="0" w:tplc="344EFB22">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7BC80713"/>
    <w:multiLevelType w:val="hybridMultilevel"/>
    <w:tmpl w:val="7F64A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43"/>
  </w:num>
  <w:num w:numId="3">
    <w:abstractNumId w:val="42"/>
  </w:num>
  <w:num w:numId="4">
    <w:abstractNumId w:val="24"/>
  </w:num>
  <w:num w:numId="5">
    <w:abstractNumId w:val="46"/>
  </w:num>
  <w:num w:numId="6">
    <w:abstractNumId w:val="54"/>
  </w:num>
  <w:num w:numId="7">
    <w:abstractNumId w:val="36"/>
  </w:num>
  <w:num w:numId="8">
    <w:abstractNumId w:val="35"/>
  </w:num>
  <w:num w:numId="9">
    <w:abstractNumId w:val="49"/>
  </w:num>
  <w:num w:numId="10">
    <w:abstractNumId w:val="32"/>
  </w:num>
  <w:num w:numId="11">
    <w:abstractNumId w:val="50"/>
  </w:num>
  <w:num w:numId="12">
    <w:abstractNumId w:val="52"/>
  </w:num>
  <w:num w:numId="13">
    <w:abstractNumId w:val="62"/>
  </w:num>
  <w:num w:numId="14">
    <w:abstractNumId w:val="66"/>
  </w:num>
  <w:num w:numId="15">
    <w:abstractNumId w:val="47"/>
  </w:num>
  <w:num w:numId="16">
    <w:abstractNumId w:val="51"/>
  </w:num>
  <w:num w:numId="17">
    <w:abstractNumId w:val="58"/>
  </w:num>
  <w:num w:numId="18">
    <w:abstractNumId w:val="28"/>
  </w:num>
  <w:num w:numId="19">
    <w:abstractNumId w:val="53"/>
  </w:num>
  <w:num w:numId="20">
    <w:abstractNumId w:val="31"/>
  </w:num>
  <w:num w:numId="21">
    <w:abstractNumId w:val="45"/>
  </w:num>
  <w:num w:numId="22">
    <w:abstractNumId w:val="48"/>
  </w:num>
  <w:num w:numId="23">
    <w:abstractNumId w:val="65"/>
  </w:num>
  <w:num w:numId="24">
    <w:abstractNumId w:val="41"/>
  </w:num>
  <w:num w:numId="25">
    <w:abstractNumId w:val="34"/>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num>
  <w:num w:numId="28">
    <w:abstractNumId w:val="63"/>
  </w:num>
  <w:num w:numId="29">
    <w:abstractNumId w:val="38"/>
  </w:num>
  <w:num w:numId="30">
    <w:abstractNumId w:val="57"/>
  </w:num>
  <w:num w:numId="31">
    <w:abstractNumId w:val="44"/>
  </w:num>
  <w:num w:numId="32">
    <w:abstractNumId w:val="39"/>
  </w:num>
  <w:num w:numId="33">
    <w:abstractNumId w:val="30"/>
  </w:num>
  <w:num w:numId="34">
    <w:abstractNumId w:val="59"/>
  </w:num>
  <w:num w:numId="35">
    <w:abstractNumId w:val="26"/>
  </w:num>
  <w:num w:numId="36">
    <w:abstractNumId w:val="29"/>
  </w:num>
  <w:num w:numId="37">
    <w:abstractNumId w:val="60"/>
  </w:num>
  <w:num w:numId="38">
    <w:abstractNumId w:val="0"/>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9">
    <w:abstractNumId w:val="56"/>
  </w:num>
  <w:num w:numId="40">
    <w:abstractNumId w:val="37"/>
  </w:num>
  <w:num w:numId="41">
    <w:abstractNumId w:val="55"/>
  </w:num>
  <w:num w:numId="42">
    <w:abstractNumId w:val="61"/>
  </w:num>
  <w:num w:numId="43">
    <w:abstractNumId w:val="23"/>
  </w:num>
  <w:num w:numId="44">
    <w:abstractNumId w:val="40"/>
  </w:num>
  <w:num w:numId="45">
    <w:abstractNumId w:val="27"/>
  </w:num>
  <w:num w:numId="46">
    <w:abstractNumId w:val="25"/>
  </w:num>
  <w:num w:numId="47">
    <w:abstractNumId w:val="6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888"/>
    <w:rsid w:val="000004F5"/>
    <w:rsid w:val="0000084F"/>
    <w:rsid w:val="000008D0"/>
    <w:rsid w:val="00000A9F"/>
    <w:rsid w:val="00000E17"/>
    <w:rsid w:val="00000F91"/>
    <w:rsid w:val="00000F99"/>
    <w:rsid w:val="000010AD"/>
    <w:rsid w:val="0000123D"/>
    <w:rsid w:val="00001300"/>
    <w:rsid w:val="0000134F"/>
    <w:rsid w:val="00001551"/>
    <w:rsid w:val="00001756"/>
    <w:rsid w:val="00001A49"/>
    <w:rsid w:val="00001A94"/>
    <w:rsid w:val="00001DB3"/>
    <w:rsid w:val="00001E9C"/>
    <w:rsid w:val="000020AF"/>
    <w:rsid w:val="000020D9"/>
    <w:rsid w:val="000021B8"/>
    <w:rsid w:val="000023BB"/>
    <w:rsid w:val="0000294A"/>
    <w:rsid w:val="00002A1B"/>
    <w:rsid w:val="00002BE2"/>
    <w:rsid w:val="00002E10"/>
    <w:rsid w:val="00003147"/>
    <w:rsid w:val="00003562"/>
    <w:rsid w:val="000035D0"/>
    <w:rsid w:val="00003611"/>
    <w:rsid w:val="00003E2E"/>
    <w:rsid w:val="00003FA6"/>
    <w:rsid w:val="00003FF8"/>
    <w:rsid w:val="000041E1"/>
    <w:rsid w:val="000041E5"/>
    <w:rsid w:val="000044A7"/>
    <w:rsid w:val="00004820"/>
    <w:rsid w:val="0000492F"/>
    <w:rsid w:val="00004C5D"/>
    <w:rsid w:val="00004EDF"/>
    <w:rsid w:val="00004F58"/>
    <w:rsid w:val="00004F68"/>
    <w:rsid w:val="0000536B"/>
    <w:rsid w:val="000054AA"/>
    <w:rsid w:val="00005723"/>
    <w:rsid w:val="0000590B"/>
    <w:rsid w:val="00005C5D"/>
    <w:rsid w:val="00005E78"/>
    <w:rsid w:val="000063A3"/>
    <w:rsid w:val="00006432"/>
    <w:rsid w:val="000067B6"/>
    <w:rsid w:val="000067CA"/>
    <w:rsid w:val="00006874"/>
    <w:rsid w:val="00006DA2"/>
    <w:rsid w:val="00006F06"/>
    <w:rsid w:val="00006F85"/>
    <w:rsid w:val="00007023"/>
    <w:rsid w:val="00007128"/>
    <w:rsid w:val="000071CB"/>
    <w:rsid w:val="00007236"/>
    <w:rsid w:val="000075CA"/>
    <w:rsid w:val="00007AEF"/>
    <w:rsid w:val="0001023E"/>
    <w:rsid w:val="0001035C"/>
    <w:rsid w:val="0001052F"/>
    <w:rsid w:val="00010616"/>
    <w:rsid w:val="00010884"/>
    <w:rsid w:val="000110B2"/>
    <w:rsid w:val="000110D2"/>
    <w:rsid w:val="00011157"/>
    <w:rsid w:val="000111F8"/>
    <w:rsid w:val="00011202"/>
    <w:rsid w:val="000114E8"/>
    <w:rsid w:val="00011A9B"/>
    <w:rsid w:val="00011AE9"/>
    <w:rsid w:val="00011CB6"/>
    <w:rsid w:val="00011CFA"/>
    <w:rsid w:val="00011E2D"/>
    <w:rsid w:val="00011E9B"/>
    <w:rsid w:val="00011F24"/>
    <w:rsid w:val="00012017"/>
    <w:rsid w:val="00012055"/>
    <w:rsid w:val="00012173"/>
    <w:rsid w:val="000125D7"/>
    <w:rsid w:val="000127C7"/>
    <w:rsid w:val="00012A47"/>
    <w:rsid w:val="00012AD5"/>
    <w:rsid w:val="00012B02"/>
    <w:rsid w:val="00012EAE"/>
    <w:rsid w:val="00013142"/>
    <w:rsid w:val="0001318E"/>
    <w:rsid w:val="000133C8"/>
    <w:rsid w:val="00013571"/>
    <w:rsid w:val="0001357A"/>
    <w:rsid w:val="000135A1"/>
    <w:rsid w:val="00013B26"/>
    <w:rsid w:val="00013C8E"/>
    <w:rsid w:val="00013CA3"/>
    <w:rsid w:val="00013E9F"/>
    <w:rsid w:val="00013EFB"/>
    <w:rsid w:val="00014342"/>
    <w:rsid w:val="000144F9"/>
    <w:rsid w:val="000148B8"/>
    <w:rsid w:val="00014F04"/>
    <w:rsid w:val="0001507F"/>
    <w:rsid w:val="00015143"/>
    <w:rsid w:val="000151EC"/>
    <w:rsid w:val="000152DB"/>
    <w:rsid w:val="00015585"/>
    <w:rsid w:val="00015600"/>
    <w:rsid w:val="0001561A"/>
    <w:rsid w:val="00015658"/>
    <w:rsid w:val="00015C0D"/>
    <w:rsid w:val="00015C83"/>
    <w:rsid w:val="00015D5E"/>
    <w:rsid w:val="00015F04"/>
    <w:rsid w:val="00015FAD"/>
    <w:rsid w:val="00016232"/>
    <w:rsid w:val="000167DE"/>
    <w:rsid w:val="00016875"/>
    <w:rsid w:val="00016CBE"/>
    <w:rsid w:val="00016D91"/>
    <w:rsid w:val="00016F09"/>
    <w:rsid w:val="00017115"/>
    <w:rsid w:val="00017850"/>
    <w:rsid w:val="0001785D"/>
    <w:rsid w:val="00017B1E"/>
    <w:rsid w:val="00017D01"/>
    <w:rsid w:val="0002037F"/>
    <w:rsid w:val="00020443"/>
    <w:rsid w:val="0002059E"/>
    <w:rsid w:val="00020A0D"/>
    <w:rsid w:val="00020D2F"/>
    <w:rsid w:val="00020DA1"/>
    <w:rsid w:val="00020DAE"/>
    <w:rsid w:val="00020DCF"/>
    <w:rsid w:val="00020EF5"/>
    <w:rsid w:val="00021070"/>
    <w:rsid w:val="000213F6"/>
    <w:rsid w:val="00021738"/>
    <w:rsid w:val="00021A91"/>
    <w:rsid w:val="00021DF1"/>
    <w:rsid w:val="0002207F"/>
    <w:rsid w:val="000221A8"/>
    <w:rsid w:val="000221E3"/>
    <w:rsid w:val="00022302"/>
    <w:rsid w:val="00022319"/>
    <w:rsid w:val="000224FE"/>
    <w:rsid w:val="00022550"/>
    <w:rsid w:val="00022B22"/>
    <w:rsid w:val="00022C7A"/>
    <w:rsid w:val="0002323B"/>
    <w:rsid w:val="00023BA8"/>
    <w:rsid w:val="00023BC1"/>
    <w:rsid w:val="00023F8E"/>
    <w:rsid w:val="0002411E"/>
    <w:rsid w:val="00024545"/>
    <w:rsid w:val="000251D4"/>
    <w:rsid w:val="0002554F"/>
    <w:rsid w:val="000256A0"/>
    <w:rsid w:val="000256BF"/>
    <w:rsid w:val="00025A3D"/>
    <w:rsid w:val="00025BDC"/>
    <w:rsid w:val="00025FBB"/>
    <w:rsid w:val="00026451"/>
    <w:rsid w:val="000265B3"/>
    <w:rsid w:val="00026A83"/>
    <w:rsid w:val="00026BBA"/>
    <w:rsid w:val="00026CD7"/>
    <w:rsid w:val="00026D00"/>
    <w:rsid w:val="00026F1B"/>
    <w:rsid w:val="00026FC5"/>
    <w:rsid w:val="0002734A"/>
    <w:rsid w:val="000278AC"/>
    <w:rsid w:val="000279DE"/>
    <w:rsid w:val="00027A1E"/>
    <w:rsid w:val="00027A9C"/>
    <w:rsid w:val="00027BBB"/>
    <w:rsid w:val="00027CEF"/>
    <w:rsid w:val="00027D94"/>
    <w:rsid w:val="00027E11"/>
    <w:rsid w:val="0003003D"/>
    <w:rsid w:val="000303DC"/>
    <w:rsid w:val="000303E4"/>
    <w:rsid w:val="00030428"/>
    <w:rsid w:val="000304B1"/>
    <w:rsid w:val="00030556"/>
    <w:rsid w:val="00030782"/>
    <w:rsid w:val="000309C1"/>
    <w:rsid w:val="00030A8E"/>
    <w:rsid w:val="00030ACD"/>
    <w:rsid w:val="00030DC0"/>
    <w:rsid w:val="00030E9F"/>
    <w:rsid w:val="0003143B"/>
    <w:rsid w:val="00031492"/>
    <w:rsid w:val="000315C5"/>
    <w:rsid w:val="00031888"/>
    <w:rsid w:val="00031AF4"/>
    <w:rsid w:val="00032195"/>
    <w:rsid w:val="000325AE"/>
    <w:rsid w:val="000325C5"/>
    <w:rsid w:val="0003266C"/>
    <w:rsid w:val="000327F2"/>
    <w:rsid w:val="0003281C"/>
    <w:rsid w:val="00032841"/>
    <w:rsid w:val="000330FE"/>
    <w:rsid w:val="0003328A"/>
    <w:rsid w:val="0003374F"/>
    <w:rsid w:val="00033857"/>
    <w:rsid w:val="00033990"/>
    <w:rsid w:val="00033A79"/>
    <w:rsid w:val="00033B1C"/>
    <w:rsid w:val="00033B70"/>
    <w:rsid w:val="00033C22"/>
    <w:rsid w:val="00033E4E"/>
    <w:rsid w:val="00033FA3"/>
    <w:rsid w:val="00033FD9"/>
    <w:rsid w:val="00034120"/>
    <w:rsid w:val="00034180"/>
    <w:rsid w:val="00034277"/>
    <w:rsid w:val="0003440D"/>
    <w:rsid w:val="0003460E"/>
    <w:rsid w:val="00034720"/>
    <w:rsid w:val="00034723"/>
    <w:rsid w:val="000347C8"/>
    <w:rsid w:val="00034C77"/>
    <w:rsid w:val="00035276"/>
    <w:rsid w:val="000353CA"/>
    <w:rsid w:val="00035C8D"/>
    <w:rsid w:val="00035CFD"/>
    <w:rsid w:val="00035F03"/>
    <w:rsid w:val="0003618B"/>
    <w:rsid w:val="0003619E"/>
    <w:rsid w:val="000363E0"/>
    <w:rsid w:val="000365D8"/>
    <w:rsid w:val="00036840"/>
    <w:rsid w:val="00036887"/>
    <w:rsid w:val="00036888"/>
    <w:rsid w:val="000368D0"/>
    <w:rsid w:val="00036905"/>
    <w:rsid w:val="00036C50"/>
    <w:rsid w:val="00037142"/>
    <w:rsid w:val="0003782F"/>
    <w:rsid w:val="00037955"/>
    <w:rsid w:val="00037B71"/>
    <w:rsid w:val="00037D3D"/>
    <w:rsid w:val="000400C1"/>
    <w:rsid w:val="0004020C"/>
    <w:rsid w:val="00040327"/>
    <w:rsid w:val="00040409"/>
    <w:rsid w:val="0004064A"/>
    <w:rsid w:val="000407ED"/>
    <w:rsid w:val="000409D2"/>
    <w:rsid w:val="000409E6"/>
    <w:rsid w:val="00040D2E"/>
    <w:rsid w:val="00040DB6"/>
    <w:rsid w:val="00040F39"/>
    <w:rsid w:val="00041293"/>
    <w:rsid w:val="00041452"/>
    <w:rsid w:val="000414A9"/>
    <w:rsid w:val="0004159D"/>
    <w:rsid w:val="0004162F"/>
    <w:rsid w:val="000416B3"/>
    <w:rsid w:val="00041799"/>
    <w:rsid w:val="0004181D"/>
    <w:rsid w:val="00041A0C"/>
    <w:rsid w:val="00041B60"/>
    <w:rsid w:val="000423B8"/>
    <w:rsid w:val="000426A6"/>
    <w:rsid w:val="00042793"/>
    <w:rsid w:val="00042D62"/>
    <w:rsid w:val="0004319D"/>
    <w:rsid w:val="00043308"/>
    <w:rsid w:val="00043AA3"/>
    <w:rsid w:val="00043DA3"/>
    <w:rsid w:val="0004401E"/>
    <w:rsid w:val="000441F1"/>
    <w:rsid w:val="000446AF"/>
    <w:rsid w:val="00044A98"/>
    <w:rsid w:val="0004508F"/>
    <w:rsid w:val="00045943"/>
    <w:rsid w:val="00045F73"/>
    <w:rsid w:val="00045F91"/>
    <w:rsid w:val="00046059"/>
    <w:rsid w:val="000460AE"/>
    <w:rsid w:val="0004645C"/>
    <w:rsid w:val="000468DE"/>
    <w:rsid w:val="00046E27"/>
    <w:rsid w:val="00046F64"/>
    <w:rsid w:val="00046FDF"/>
    <w:rsid w:val="00046FFB"/>
    <w:rsid w:val="000470D4"/>
    <w:rsid w:val="000472AD"/>
    <w:rsid w:val="00047424"/>
    <w:rsid w:val="000476FA"/>
    <w:rsid w:val="000477FB"/>
    <w:rsid w:val="0004797D"/>
    <w:rsid w:val="00047BC0"/>
    <w:rsid w:val="00050095"/>
    <w:rsid w:val="000501AB"/>
    <w:rsid w:val="0005022E"/>
    <w:rsid w:val="00050680"/>
    <w:rsid w:val="000509E4"/>
    <w:rsid w:val="00050A7C"/>
    <w:rsid w:val="00050B9E"/>
    <w:rsid w:val="00050C93"/>
    <w:rsid w:val="00050CF2"/>
    <w:rsid w:val="000510B3"/>
    <w:rsid w:val="00051293"/>
    <w:rsid w:val="0005169C"/>
    <w:rsid w:val="0005191F"/>
    <w:rsid w:val="00051E94"/>
    <w:rsid w:val="00051ECC"/>
    <w:rsid w:val="000520C9"/>
    <w:rsid w:val="000524FB"/>
    <w:rsid w:val="00052658"/>
    <w:rsid w:val="0005278F"/>
    <w:rsid w:val="000527C8"/>
    <w:rsid w:val="00052B9B"/>
    <w:rsid w:val="00052D25"/>
    <w:rsid w:val="000533EC"/>
    <w:rsid w:val="0005369B"/>
    <w:rsid w:val="000538F9"/>
    <w:rsid w:val="00053996"/>
    <w:rsid w:val="00053B37"/>
    <w:rsid w:val="00053DC0"/>
    <w:rsid w:val="00053DE4"/>
    <w:rsid w:val="00053DF7"/>
    <w:rsid w:val="00053F35"/>
    <w:rsid w:val="0005411B"/>
    <w:rsid w:val="000544A3"/>
    <w:rsid w:val="0005463F"/>
    <w:rsid w:val="00054894"/>
    <w:rsid w:val="00054963"/>
    <w:rsid w:val="00054ABB"/>
    <w:rsid w:val="00054C62"/>
    <w:rsid w:val="00054D82"/>
    <w:rsid w:val="00054EFB"/>
    <w:rsid w:val="00055073"/>
    <w:rsid w:val="000550CE"/>
    <w:rsid w:val="000551BA"/>
    <w:rsid w:val="00055257"/>
    <w:rsid w:val="000553C8"/>
    <w:rsid w:val="00055806"/>
    <w:rsid w:val="0005592C"/>
    <w:rsid w:val="00055984"/>
    <w:rsid w:val="00055B1B"/>
    <w:rsid w:val="00055E1A"/>
    <w:rsid w:val="00055EA2"/>
    <w:rsid w:val="00056245"/>
    <w:rsid w:val="00056C74"/>
    <w:rsid w:val="0005707E"/>
    <w:rsid w:val="000570F5"/>
    <w:rsid w:val="0005730E"/>
    <w:rsid w:val="00057874"/>
    <w:rsid w:val="0005796A"/>
    <w:rsid w:val="00057C0A"/>
    <w:rsid w:val="00057F00"/>
    <w:rsid w:val="00060170"/>
    <w:rsid w:val="00060173"/>
    <w:rsid w:val="00060465"/>
    <w:rsid w:val="00060487"/>
    <w:rsid w:val="00060636"/>
    <w:rsid w:val="00060686"/>
    <w:rsid w:val="00061BF9"/>
    <w:rsid w:val="00061DC4"/>
    <w:rsid w:val="00061DC6"/>
    <w:rsid w:val="00061E32"/>
    <w:rsid w:val="000622A3"/>
    <w:rsid w:val="00062863"/>
    <w:rsid w:val="00062949"/>
    <w:rsid w:val="000629BE"/>
    <w:rsid w:val="00062A78"/>
    <w:rsid w:val="00062ACC"/>
    <w:rsid w:val="00062D46"/>
    <w:rsid w:val="00062DB6"/>
    <w:rsid w:val="000631DF"/>
    <w:rsid w:val="00063497"/>
    <w:rsid w:val="000634FB"/>
    <w:rsid w:val="000635A1"/>
    <w:rsid w:val="000636EC"/>
    <w:rsid w:val="00063869"/>
    <w:rsid w:val="00063A19"/>
    <w:rsid w:val="00063A34"/>
    <w:rsid w:val="00063BDB"/>
    <w:rsid w:val="00064282"/>
    <w:rsid w:val="00064771"/>
    <w:rsid w:val="00064843"/>
    <w:rsid w:val="000648BE"/>
    <w:rsid w:val="000648DF"/>
    <w:rsid w:val="00064907"/>
    <w:rsid w:val="00064A60"/>
    <w:rsid w:val="00064B90"/>
    <w:rsid w:val="00064BCE"/>
    <w:rsid w:val="00064F19"/>
    <w:rsid w:val="00065E00"/>
    <w:rsid w:val="00065FAB"/>
    <w:rsid w:val="0006637E"/>
    <w:rsid w:val="0006676D"/>
    <w:rsid w:val="00066A97"/>
    <w:rsid w:val="0006713C"/>
    <w:rsid w:val="0006723C"/>
    <w:rsid w:val="000675FE"/>
    <w:rsid w:val="0006766B"/>
    <w:rsid w:val="0006787A"/>
    <w:rsid w:val="00067894"/>
    <w:rsid w:val="00067A2A"/>
    <w:rsid w:val="00067A89"/>
    <w:rsid w:val="00067CB5"/>
    <w:rsid w:val="00070562"/>
    <w:rsid w:val="0007067B"/>
    <w:rsid w:val="000708E2"/>
    <w:rsid w:val="00070CC6"/>
    <w:rsid w:val="00070FC0"/>
    <w:rsid w:val="00071266"/>
    <w:rsid w:val="00071693"/>
    <w:rsid w:val="00071894"/>
    <w:rsid w:val="000719B6"/>
    <w:rsid w:val="00071C59"/>
    <w:rsid w:val="00071E39"/>
    <w:rsid w:val="000721CD"/>
    <w:rsid w:val="0007235E"/>
    <w:rsid w:val="00072685"/>
    <w:rsid w:val="00072F62"/>
    <w:rsid w:val="00072FD5"/>
    <w:rsid w:val="000730ED"/>
    <w:rsid w:val="00073B9D"/>
    <w:rsid w:val="00073C74"/>
    <w:rsid w:val="00073D90"/>
    <w:rsid w:val="00074035"/>
    <w:rsid w:val="00074143"/>
    <w:rsid w:val="0007416C"/>
    <w:rsid w:val="0007427C"/>
    <w:rsid w:val="0007448F"/>
    <w:rsid w:val="000744D9"/>
    <w:rsid w:val="000746D4"/>
    <w:rsid w:val="000747BE"/>
    <w:rsid w:val="00074A1E"/>
    <w:rsid w:val="00074A82"/>
    <w:rsid w:val="00074F11"/>
    <w:rsid w:val="00075159"/>
    <w:rsid w:val="000751A1"/>
    <w:rsid w:val="000751B9"/>
    <w:rsid w:val="00075257"/>
    <w:rsid w:val="0007579F"/>
    <w:rsid w:val="00075CCF"/>
    <w:rsid w:val="00075D2F"/>
    <w:rsid w:val="000765BD"/>
    <w:rsid w:val="000767D2"/>
    <w:rsid w:val="00076B1E"/>
    <w:rsid w:val="00076E04"/>
    <w:rsid w:val="00076E6F"/>
    <w:rsid w:val="00077067"/>
    <w:rsid w:val="000772E6"/>
    <w:rsid w:val="0007744B"/>
    <w:rsid w:val="00077580"/>
    <w:rsid w:val="000775A8"/>
    <w:rsid w:val="00077838"/>
    <w:rsid w:val="0007797C"/>
    <w:rsid w:val="000779AB"/>
    <w:rsid w:val="00077C06"/>
    <w:rsid w:val="000803F7"/>
    <w:rsid w:val="00080661"/>
    <w:rsid w:val="000806AC"/>
    <w:rsid w:val="000806D7"/>
    <w:rsid w:val="0008070D"/>
    <w:rsid w:val="0008079E"/>
    <w:rsid w:val="000807C7"/>
    <w:rsid w:val="00080A65"/>
    <w:rsid w:val="00080D43"/>
    <w:rsid w:val="00080FC6"/>
    <w:rsid w:val="000813F4"/>
    <w:rsid w:val="00081695"/>
    <w:rsid w:val="000816FC"/>
    <w:rsid w:val="00081A59"/>
    <w:rsid w:val="00081CF0"/>
    <w:rsid w:val="00081EAF"/>
    <w:rsid w:val="00081FFA"/>
    <w:rsid w:val="00082071"/>
    <w:rsid w:val="000825F8"/>
    <w:rsid w:val="00082C1B"/>
    <w:rsid w:val="00082C72"/>
    <w:rsid w:val="00082C7A"/>
    <w:rsid w:val="00082D82"/>
    <w:rsid w:val="00082EE5"/>
    <w:rsid w:val="000839A6"/>
    <w:rsid w:val="00083D2B"/>
    <w:rsid w:val="00083EC7"/>
    <w:rsid w:val="00083F76"/>
    <w:rsid w:val="0008400D"/>
    <w:rsid w:val="00084041"/>
    <w:rsid w:val="0008411F"/>
    <w:rsid w:val="000842DF"/>
    <w:rsid w:val="0008462C"/>
    <w:rsid w:val="000846D3"/>
    <w:rsid w:val="000849A4"/>
    <w:rsid w:val="00084D54"/>
    <w:rsid w:val="00084E32"/>
    <w:rsid w:val="000851FC"/>
    <w:rsid w:val="000852D9"/>
    <w:rsid w:val="0008549D"/>
    <w:rsid w:val="00085717"/>
    <w:rsid w:val="00085AAF"/>
    <w:rsid w:val="00085F7B"/>
    <w:rsid w:val="0008621B"/>
    <w:rsid w:val="00086881"/>
    <w:rsid w:val="0008696A"/>
    <w:rsid w:val="00086BFA"/>
    <w:rsid w:val="00086C62"/>
    <w:rsid w:val="0008711D"/>
    <w:rsid w:val="0008736E"/>
    <w:rsid w:val="000874D2"/>
    <w:rsid w:val="000875DF"/>
    <w:rsid w:val="0008763D"/>
    <w:rsid w:val="000877C9"/>
    <w:rsid w:val="00087A04"/>
    <w:rsid w:val="00087AA8"/>
    <w:rsid w:val="00087F11"/>
    <w:rsid w:val="0009004E"/>
    <w:rsid w:val="00090234"/>
    <w:rsid w:val="0009023A"/>
    <w:rsid w:val="00090425"/>
    <w:rsid w:val="000908CB"/>
    <w:rsid w:val="000908DE"/>
    <w:rsid w:val="000909D9"/>
    <w:rsid w:val="00090D21"/>
    <w:rsid w:val="00090DA4"/>
    <w:rsid w:val="00090DBF"/>
    <w:rsid w:val="00090FA6"/>
    <w:rsid w:val="000913C1"/>
    <w:rsid w:val="00091876"/>
    <w:rsid w:val="00091976"/>
    <w:rsid w:val="00091D82"/>
    <w:rsid w:val="00091F1B"/>
    <w:rsid w:val="000920EE"/>
    <w:rsid w:val="00092318"/>
    <w:rsid w:val="000923A4"/>
    <w:rsid w:val="00092976"/>
    <w:rsid w:val="00092AB7"/>
    <w:rsid w:val="00092DA7"/>
    <w:rsid w:val="000931F2"/>
    <w:rsid w:val="000936DE"/>
    <w:rsid w:val="000938DE"/>
    <w:rsid w:val="00093950"/>
    <w:rsid w:val="0009395E"/>
    <w:rsid w:val="00093AA6"/>
    <w:rsid w:val="00093BE3"/>
    <w:rsid w:val="00093F22"/>
    <w:rsid w:val="00094159"/>
    <w:rsid w:val="00094A9C"/>
    <w:rsid w:val="00094C18"/>
    <w:rsid w:val="00094D1C"/>
    <w:rsid w:val="00094D58"/>
    <w:rsid w:val="00094DE2"/>
    <w:rsid w:val="00094F82"/>
    <w:rsid w:val="000953AD"/>
    <w:rsid w:val="000953CC"/>
    <w:rsid w:val="00095452"/>
    <w:rsid w:val="000955DA"/>
    <w:rsid w:val="00095620"/>
    <w:rsid w:val="00095827"/>
    <w:rsid w:val="0009583D"/>
    <w:rsid w:val="00095B6E"/>
    <w:rsid w:val="00095D32"/>
    <w:rsid w:val="00095DF5"/>
    <w:rsid w:val="000962E2"/>
    <w:rsid w:val="000963E6"/>
    <w:rsid w:val="00096479"/>
    <w:rsid w:val="000964B7"/>
    <w:rsid w:val="0009651B"/>
    <w:rsid w:val="000965C2"/>
    <w:rsid w:val="000965E9"/>
    <w:rsid w:val="00096A41"/>
    <w:rsid w:val="00097230"/>
    <w:rsid w:val="000973AE"/>
    <w:rsid w:val="00097481"/>
    <w:rsid w:val="000974BC"/>
    <w:rsid w:val="0009763B"/>
    <w:rsid w:val="00097703"/>
    <w:rsid w:val="00097845"/>
    <w:rsid w:val="00097BF5"/>
    <w:rsid w:val="00097CEF"/>
    <w:rsid w:val="00097DC5"/>
    <w:rsid w:val="00097DDE"/>
    <w:rsid w:val="000A001F"/>
    <w:rsid w:val="000A0381"/>
    <w:rsid w:val="000A0643"/>
    <w:rsid w:val="000A09A9"/>
    <w:rsid w:val="000A0B5E"/>
    <w:rsid w:val="000A0FD0"/>
    <w:rsid w:val="000A1013"/>
    <w:rsid w:val="000A1056"/>
    <w:rsid w:val="000A1133"/>
    <w:rsid w:val="000A1165"/>
    <w:rsid w:val="000A11C8"/>
    <w:rsid w:val="000A148D"/>
    <w:rsid w:val="000A1670"/>
    <w:rsid w:val="000A172C"/>
    <w:rsid w:val="000A1838"/>
    <w:rsid w:val="000A1997"/>
    <w:rsid w:val="000A19CB"/>
    <w:rsid w:val="000A1AF8"/>
    <w:rsid w:val="000A1FAF"/>
    <w:rsid w:val="000A20C6"/>
    <w:rsid w:val="000A20DB"/>
    <w:rsid w:val="000A22AC"/>
    <w:rsid w:val="000A22AF"/>
    <w:rsid w:val="000A27DB"/>
    <w:rsid w:val="000A27F8"/>
    <w:rsid w:val="000A29D6"/>
    <w:rsid w:val="000A2AB2"/>
    <w:rsid w:val="000A2C89"/>
    <w:rsid w:val="000A2D9F"/>
    <w:rsid w:val="000A38FD"/>
    <w:rsid w:val="000A3959"/>
    <w:rsid w:val="000A3B6E"/>
    <w:rsid w:val="000A433B"/>
    <w:rsid w:val="000A43A6"/>
    <w:rsid w:val="000A454B"/>
    <w:rsid w:val="000A459A"/>
    <w:rsid w:val="000A45C7"/>
    <w:rsid w:val="000A470C"/>
    <w:rsid w:val="000A4720"/>
    <w:rsid w:val="000A4AFC"/>
    <w:rsid w:val="000A4B17"/>
    <w:rsid w:val="000A4B4F"/>
    <w:rsid w:val="000A4C83"/>
    <w:rsid w:val="000A557A"/>
    <w:rsid w:val="000A569F"/>
    <w:rsid w:val="000A56ED"/>
    <w:rsid w:val="000A5871"/>
    <w:rsid w:val="000A5905"/>
    <w:rsid w:val="000A59F1"/>
    <w:rsid w:val="000A5A2D"/>
    <w:rsid w:val="000A5B56"/>
    <w:rsid w:val="000A61AF"/>
    <w:rsid w:val="000A660E"/>
    <w:rsid w:val="000A6B52"/>
    <w:rsid w:val="000A6CB9"/>
    <w:rsid w:val="000A6CCF"/>
    <w:rsid w:val="000A6CE5"/>
    <w:rsid w:val="000A6D22"/>
    <w:rsid w:val="000A6F64"/>
    <w:rsid w:val="000A6FF0"/>
    <w:rsid w:val="000A7008"/>
    <w:rsid w:val="000A7035"/>
    <w:rsid w:val="000A71D4"/>
    <w:rsid w:val="000A768C"/>
    <w:rsid w:val="000A7787"/>
    <w:rsid w:val="000A78C0"/>
    <w:rsid w:val="000A7EF2"/>
    <w:rsid w:val="000A7F87"/>
    <w:rsid w:val="000B0288"/>
    <w:rsid w:val="000B0882"/>
    <w:rsid w:val="000B0C2C"/>
    <w:rsid w:val="000B0ED3"/>
    <w:rsid w:val="000B0F69"/>
    <w:rsid w:val="000B1085"/>
    <w:rsid w:val="000B10DC"/>
    <w:rsid w:val="000B12FB"/>
    <w:rsid w:val="000B157B"/>
    <w:rsid w:val="000B18E9"/>
    <w:rsid w:val="000B1A52"/>
    <w:rsid w:val="000B1FB9"/>
    <w:rsid w:val="000B2471"/>
    <w:rsid w:val="000B2563"/>
    <w:rsid w:val="000B2748"/>
    <w:rsid w:val="000B2821"/>
    <w:rsid w:val="000B2876"/>
    <w:rsid w:val="000B2A65"/>
    <w:rsid w:val="000B2B14"/>
    <w:rsid w:val="000B2DD2"/>
    <w:rsid w:val="000B2E5E"/>
    <w:rsid w:val="000B2F19"/>
    <w:rsid w:val="000B30EB"/>
    <w:rsid w:val="000B31C5"/>
    <w:rsid w:val="000B36F3"/>
    <w:rsid w:val="000B3979"/>
    <w:rsid w:val="000B3A31"/>
    <w:rsid w:val="000B3C7B"/>
    <w:rsid w:val="000B4019"/>
    <w:rsid w:val="000B41E9"/>
    <w:rsid w:val="000B42EA"/>
    <w:rsid w:val="000B43D1"/>
    <w:rsid w:val="000B489F"/>
    <w:rsid w:val="000B4C06"/>
    <w:rsid w:val="000B4CC1"/>
    <w:rsid w:val="000B4DAA"/>
    <w:rsid w:val="000B4EB4"/>
    <w:rsid w:val="000B4FF0"/>
    <w:rsid w:val="000B5493"/>
    <w:rsid w:val="000B55A9"/>
    <w:rsid w:val="000B55DA"/>
    <w:rsid w:val="000B564A"/>
    <w:rsid w:val="000B56B4"/>
    <w:rsid w:val="000B5E01"/>
    <w:rsid w:val="000B5EE0"/>
    <w:rsid w:val="000B5F19"/>
    <w:rsid w:val="000B6230"/>
    <w:rsid w:val="000B6346"/>
    <w:rsid w:val="000B640A"/>
    <w:rsid w:val="000B64C8"/>
    <w:rsid w:val="000B652A"/>
    <w:rsid w:val="000B6810"/>
    <w:rsid w:val="000B7111"/>
    <w:rsid w:val="000B7152"/>
    <w:rsid w:val="000B72B2"/>
    <w:rsid w:val="000B761C"/>
    <w:rsid w:val="000B7676"/>
    <w:rsid w:val="000B7ADC"/>
    <w:rsid w:val="000B7C11"/>
    <w:rsid w:val="000B7FE8"/>
    <w:rsid w:val="000C0272"/>
    <w:rsid w:val="000C0367"/>
    <w:rsid w:val="000C049B"/>
    <w:rsid w:val="000C0DF9"/>
    <w:rsid w:val="000C103A"/>
    <w:rsid w:val="000C113A"/>
    <w:rsid w:val="000C11DF"/>
    <w:rsid w:val="000C12AB"/>
    <w:rsid w:val="000C1306"/>
    <w:rsid w:val="000C157E"/>
    <w:rsid w:val="000C1628"/>
    <w:rsid w:val="000C198B"/>
    <w:rsid w:val="000C19A6"/>
    <w:rsid w:val="000C1B0D"/>
    <w:rsid w:val="000C1C39"/>
    <w:rsid w:val="000C1D74"/>
    <w:rsid w:val="000C1E71"/>
    <w:rsid w:val="000C221F"/>
    <w:rsid w:val="000C2484"/>
    <w:rsid w:val="000C2536"/>
    <w:rsid w:val="000C2A6F"/>
    <w:rsid w:val="000C2D45"/>
    <w:rsid w:val="000C2E19"/>
    <w:rsid w:val="000C31ED"/>
    <w:rsid w:val="000C3240"/>
    <w:rsid w:val="000C39C6"/>
    <w:rsid w:val="000C3AC8"/>
    <w:rsid w:val="000C3ACB"/>
    <w:rsid w:val="000C3D3D"/>
    <w:rsid w:val="000C3E68"/>
    <w:rsid w:val="000C3FD1"/>
    <w:rsid w:val="000C42E6"/>
    <w:rsid w:val="000C43B0"/>
    <w:rsid w:val="000C4522"/>
    <w:rsid w:val="000C4B75"/>
    <w:rsid w:val="000C4C12"/>
    <w:rsid w:val="000C5132"/>
    <w:rsid w:val="000C57E9"/>
    <w:rsid w:val="000C5E4F"/>
    <w:rsid w:val="000C6123"/>
    <w:rsid w:val="000C61D7"/>
    <w:rsid w:val="000C67AD"/>
    <w:rsid w:val="000C6804"/>
    <w:rsid w:val="000C6A1E"/>
    <w:rsid w:val="000C6F53"/>
    <w:rsid w:val="000C6FEE"/>
    <w:rsid w:val="000C74D8"/>
    <w:rsid w:val="000C756B"/>
    <w:rsid w:val="000C763E"/>
    <w:rsid w:val="000C76AE"/>
    <w:rsid w:val="000C7A3C"/>
    <w:rsid w:val="000C7B58"/>
    <w:rsid w:val="000C7B6B"/>
    <w:rsid w:val="000C7BC7"/>
    <w:rsid w:val="000C7BF7"/>
    <w:rsid w:val="000C7EF0"/>
    <w:rsid w:val="000D03D5"/>
    <w:rsid w:val="000D0471"/>
    <w:rsid w:val="000D07ED"/>
    <w:rsid w:val="000D0833"/>
    <w:rsid w:val="000D0BB1"/>
    <w:rsid w:val="000D0DCD"/>
    <w:rsid w:val="000D0E29"/>
    <w:rsid w:val="000D0E8D"/>
    <w:rsid w:val="000D1131"/>
    <w:rsid w:val="000D1147"/>
    <w:rsid w:val="000D117A"/>
    <w:rsid w:val="000D12D5"/>
    <w:rsid w:val="000D13FA"/>
    <w:rsid w:val="000D16DB"/>
    <w:rsid w:val="000D1C48"/>
    <w:rsid w:val="000D1C7C"/>
    <w:rsid w:val="000D1CD3"/>
    <w:rsid w:val="000D1D54"/>
    <w:rsid w:val="000D2093"/>
    <w:rsid w:val="000D246A"/>
    <w:rsid w:val="000D251E"/>
    <w:rsid w:val="000D2B6F"/>
    <w:rsid w:val="000D2CB6"/>
    <w:rsid w:val="000D313A"/>
    <w:rsid w:val="000D3426"/>
    <w:rsid w:val="000D3538"/>
    <w:rsid w:val="000D35D1"/>
    <w:rsid w:val="000D372F"/>
    <w:rsid w:val="000D393C"/>
    <w:rsid w:val="000D3F4D"/>
    <w:rsid w:val="000D3F86"/>
    <w:rsid w:val="000D3FC2"/>
    <w:rsid w:val="000D450D"/>
    <w:rsid w:val="000D4536"/>
    <w:rsid w:val="000D4580"/>
    <w:rsid w:val="000D4636"/>
    <w:rsid w:val="000D4713"/>
    <w:rsid w:val="000D475E"/>
    <w:rsid w:val="000D495E"/>
    <w:rsid w:val="000D4A26"/>
    <w:rsid w:val="000D4A6C"/>
    <w:rsid w:val="000D4BED"/>
    <w:rsid w:val="000D52D4"/>
    <w:rsid w:val="000D58B0"/>
    <w:rsid w:val="000D5A53"/>
    <w:rsid w:val="000D5F36"/>
    <w:rsid w:val="000D62B7"/>
    <w:rsid w:val="000D6801"/>
    <w:rsid w:val="000D6947"/>
    <w:rsid w:val="000D69BA"/>
    <w:rsid w:val="000D69EF"/>
    <w:rsid w:val="000D6C38"/>
    <w:rsid w:val="000D6DB5"/>
    <w:rsid w:val="000D722C"/>
    <w:rsid w:val="000D7B07"/>
    <w:rsid w:val="000D7BAD"/>
    <w:rsid w:val="000D7C09"/>
    <w:rsid w:val="000E0542"/>
    <w:rsid w:val="000E0640"/>
    <w:rsid w:val="000E07DF"/>
    <w:rsid w:val="000E089C"/>
    <w:rsid w:val="000E0A19"/>
    <w:rsid w:val="000E0CA0"/>
    <w:rsid w:val="000E102C"/>
    <w:rsid w:val="000E1032"/>
    <w:rsid w:val="000E1042"/>
    <w:rsid w:val="000E13A9"/>
    <w:rsid w:val="000E14C9"/>
    <w:rsid w:val="000E1654"/>
    <w:rsid w:val="000E1A3A"/>
    <w:rsid w:val="000E1F2E"/>
    <w:rsid w:val="000E1F79"/>
    <w:rsid w:val="000E20B5"/>
    <w:rsid w:val="000E2356"/>
    <w:rsid w:val="000E26E9"/>
    <w:rsid w:val="000E26FA"/>
    <w:rsid w:val="000E28B6"/>
    <w:rsid w:val="000E2EC5"/>
    <w:rsid w:val="000E3040"/>
    <w:rsid w:val="000E32AF"/>
    <w:rsid w:val="000E38C1"/>
    <w:rsid w:val="000E39A7"/>
    <w:rsid w:val="000E3A0A"/>
    <w:rsid w:val="000E3D80"/>
    <w:rsid w:val="000E41FE"/>
    <w:rsid w:val="000E43B7"/>
    <w:rsid w:val="000E489B"/>
    <w:rsid w:val="000E499A"/>
    <w:rsid w:val="000E4B03"/>
    <w:rsid w:val="000E4DC6"/>
    <w:rsid w:val="000E4F34"/>
    <w:rsid w:val="000E4F95"/>
    <w:rsid w:val="000E52EB"/>
    <w:rsid w:val="000E533B"/>
    <w:rsid w:val="000E53FD"/>
    <w:rsid w:val="000E5489"/>
    <w:rsid w:val="000E54BB"/>
    <w:rsid w:val="000E5C23"/>
    <w:rsid w:val="000E5D1D"/>
    <w:rsid w:val="000E5DEB"/>
    <w:rsid w:val="000E610F"/>
    <w:rsid w:val="000E6254"/>
    <w:rsid w:val="000E62D0"/>
    <w:rsid w:val="000E6342"/>
    <w:rsid w:val="000E636E"/>
    <w:rsid w:val="000E646E"/>
    <w:rsid w:val="000E667B"/>
    <w:rsid w:val="000E6687"/>
    <w:rsid w:val="000E677C"/>
    <w:rsid w:val="000E6B1D"/>
    <w:rsid w:val="000E6DFA"/>
    <w:rsid w:val="000E6EC5"/>
    <w:rsid w:val="000E73A9"/>
    <w:rsid w:val="000E76A9"/>
    <w:rsid w:val="000E78F3"/>
    <w:rsid w:val="000E7BA6"/>
    <w:rsid w:val="000E7C8B"/>
    <w:rsid w:val="000E7CF5"/>
    <w:rsid w:val="000E7F25"/>
    <w:rsid w:val="000F006A"/>
    <w:rsid w:val="000F0303"/>
    <w:rsid w:val="000F03D6"/>
    <w:rsid w:val="000F0578"/>
    <w:rsid w:val="000F086A"/>
    <w:rsid w:val="000F0948"/>
    <w:rsid w:val="000F0B34"/>
    <w:rsid w:val="000F0D12"/>
    <w:rsid w:val="000F10F0"/>
    <w:rsid w:val="000F1205"/>
    <w:rsid w:val="000F1709"/>
    <w:rsid w:val="000F190E"/>
    <w:rsid w:val="000F1ABF"/>
    <w:rsid w:val="000F1B99"/>
    <w:rsid w:val="000F1BDE"/>
    <w:rsid w:val="000F239F"/>
    <w:rsid w:val="000F2539"/>
    <w:rsid w:val="000F28A4"/>
    <w:rsid w:val="000F29E1"/>
    <w:rsid w:val="000F2C63"/>
    <w:rsid w:val="000F2D19"/>
    <w:rsid w:val="000F2DEE"/>
    <w:rsid w:val="000F2E97"/>
    <w:rsid w:val="000F31A4"/>
    <w:rsid w:val="000F341E"/>
    <w:rsid w:val="000F343B"/>
    <w:rsid w:val="000F3F73"/>
    <w:rsid w:val="000F401E"/>
    <w:rsid w:val="000F40BC"/>
    <w:rsid w:val="000F42DE"/>
    <w:rsid w:val="000F471F"/>
    <w:rsid w:val="000F4738"/>
    <w:rsid w:val="000F4861"/>
    <w:rsid w:val="000F48B3"/>
    <w:rsid w:val="000F4943"/>
    <w:rsid w:val="000F4B57"/>
    <w:rsid w:val="000F4BD3"/>
    <w:rsid w:val="000F4EAC"/>
    <w:rsid w:val="000F4EED"/>
    <w:rsid w:val="000F4F97"/>
    <w:rsid w:val="000F5103"/>
    <w:rsid w:val="000F51BB"/>
    <w:rsid w:val="000F51C7"/>
    <w:rsid w:val="000F51F5"/>
    <w:rsid w:val="000F5268"/>
    <w:rsid w:val="000F52D0"/>
    <w:rsid w:val="000F539F"/>
    <w:rsid w:val="000F588E"/>
    <w:rsid w:val="000F5A97"/>
    <w:rsid w:val="000F5D46"/>
    <w:rsid w:val="000F5D60"/>
    <w:rsid w:val="000F603E"/>
    <w:rsid w:val="000F63A6"/>
    <w:rsid w:val="000F66B5"/>
    <w:rsid w:val="000F66C2"/>
    <w:rsid w:val="000F675A"/>
    <w:rsid w:val="000F6771"/>
    <w:rsid w:val="000F697D"/>
    <w:rsid w:val="000F7730"/>
    <w:rsid w:val="000F7937"/>
    <w:rsid w:val="000F7ACC"/>
    <w:rsid w:val="000F7C6B"/>
    <w:rsid w:val="000F7F45"/>
    <w:rsid w:val="0010017F"/>
    <w:rsid w:val="001002F9"/>
    <w:rsid w:val="0010079C"/>
    <w:rsid w:val="00100B35"/>
    <w:rsid w:val="00100E8B"/>
    <w:rsid w:val="00101125"/>
    <w:rsid w:val="00101426"/>
    <w:rsid w:val="0010157F"/>
    <w:rsid w:val="0010171C"/>
    <w:rsid w:val="001017FA"/>
    <w:rsid w:val="00101AA7"/>
    <w:rsid w:val="00101AE1"/>
    <w:rsid w:val="00101C04"/>
    <w:rsid w:val="00101D04"/>
    <w:rsid w:val="00102394"/>
    <w:rsid w:val="0010284D"/>
    <w:rsid w:val="00102E11"/>
    <w:rsid w:val="00102FB6"/>
    <w:rsid w:val="001033B7"/>
    <w:rsid w:val="00103515"/>
    <w:rsid w:val="0010355E"/>
    <w:rsid w:val="00103642"/>
    <w:rsid w:val="00103ABB"/>
    <w:rsid w:val="00103BB7"/>
    <w:rsid w:val="00104266"/>
    <w:rsid w:val="00104712"/>
    <w:rsid w:val="0010482E"/>
    <w:rsid w:val="00104ACF"/>
    <w:rsid w:val="00104B21"/>
    <w:rsid w:val="00104D70"/>
    <w:rsid w:val="00104FFE"/>
    <w:rsid w:val="0010514B"/>
    <w:rsid w:val="00105227"/>
    <w:rsid w:val="00105796"/>
    <w:rsid w:val="0010590C"/>
    <w:rsid w:val="00105D97"/>
    <w:rsid w:val="00106369"/>
    <w:rsid w:val="0010648F"/>
    <w:rsid w:val="0010695D"/>
    <w:rsid w:val="00106972"/>
    <w:rsid w:val="00106B50"/>
    <w:rsid w:val="00106B6E"/>
    <w:rsid w:val="00106BED"/>
    <w:rsid w:val="00106E46"/>
    <w:rsid w:val="00107006"/>
    <w:rsid w:val="0010716A"/>
    <w:rsid w:val="001071C5"/>
    <w:rsid w:val="001071EB"/>
    <w:rsid w:val="001072F8"/>
    <w:rsid w:val="00107378"/>
    <w:rsid w:val="00107838"/>
    <w:rsid w:val="00107910"/>
    <w:rsid w:val="00107926"/>
    <w:rsid w:val="00107BF3"/>
    <w:rsid w:val="00107EF5"/>
    <w:rsid w:val="00107F16"/>
    <w:rsid w:val="00110116"/>
    <w:rsid w:val="001101D2"/>
    <w:rsid w:val="001102EF"/>
    <w:rsid w:val="001103E4"/>
    <w:rsid w:val="001105E9"/>
    <w:rsid w:val="001109BA"/>
    <w:rsid w:val="00111171"/>
    <w:rsid w:val="001111CF"/>
    <w:rsid w:val="00111527"/>
    <w:rsid w:val="001119D7"/>
    <w:rsid w:val="00111C1E"/>
    <w:rsid w:val="00111FDC"/>
    <w:rsid w:val="00112919"/>
    <w:rsid w:val="00113118"/>
    <w:rsid w:val="001132E8"/>
    <w:rsid w:val="00113342"/>
    <w:rsid w:val="0011337D"/>
    <w:rsid w:val="001136CF"/>
    <w:rsid w:val="0011379D"/>
    <w:rsid w:val="001138FC"/>
    <w:rsid w:val="00113907"/>
    <w:rsid w:val="001139AC"/>
    <w:rsid w:val="00113A97"/>
    <w:rsid w:val="00113BE1"/>
    <w:rsid w:val="00113DB9"/>
    <w:rsid w:val="00113E58"/>
    <w:rsid w:val="00113F92"/>
    <w:rsid w:val="00114361"/>
    <w:rsid w:val="001145F6"/>
    <w:rsid w:val="0011476C"/>
    <w:rsid w:val="00114783"/>
    <w:rsid w:val="001148BA"/>
    <w:rsid w:val="00114BC3"/>
    <w:rsid w:val="00115201"/>
    <w:rsid w:val="00115450"/>
    <w:rsid w:val="001158A4"/>
    <w:rsid w:val="00115C1B"/>
    <w:rsid w:val="00115DD1"/>
    <w:rsid w:val="00115F96"/>
    <w:rsid w:val="00116164"/>
    <w:rsid w:val="0011639C"/>
    <w:rsid w:val="001163BE"/>
    <w:rsid w:val="001168C1"/>
    <w:rsid w:val="00116A4F"/>
    <w:rsid w:val="00116F44"/>
    <w:rsid w:val="00116FAD"/>
    <w:rsid w:val="0011700D"/>
    <w:rsid w:val="00117031"/>
    <w:rsid w:val="00117085"/>
    <w:rsid w:val="001170CC"/>
    <w:rsid w:val="001177D1"/>
    <w:rsid w:val="001177F5"/>
    <w:rsid w:val="00117F08"/>
    <w:rsid w:val="00117FD0"/>
    <w:rsid w:val="00117FF0"/>
    <w:rsid w:val="00117FF9"/>
    <w:rsid w:val="0012013A"/>
    <w:rsid w:val="0012036D"/>
    <w:rsid w:val="001204B4"/>
    <w:rsid w:val="001205A5"/>
    <w:rsid w:val="0012066E"/>
    <w:rsid w:val="00120761"/>
    <w:rsid w:val="00120A1A"/>
    <w:rsid w:val="00120ACE"/>
    <w:rsid w:val="00120C97"/>
    <w:rsid w:val="00120D8A"/>
    <w:rsid w:val="00120F9F"/>
    <w:rsid w:val="00120FCD"/>
    <w:rsid w:val="00120FDA"/>
    <w:rsid w:val="00121617"/>
    <w:rsid w:val="001216B3"/>
    <w:rsid w:val="001217BD"/>
    <w:rsid w:val="00121854"/>
    <w:rsid w:val="00121935"/>
    <w:rsid w:val="00121A4D"/>
    <w:rsid w:val="00121B04"/>
    <w:rsid w:val="00121E82"/>
    <w:rsid w:val="00121ED6"/>
    <w:rsid w:val="0012206C"/>
    <w:rsid w:val="00122309"/>
    <w:rsid w:val="001226BC"/>
    <w:rsid w:val="00122897"/>
    <w:rsid w:val="00122F88"/>
    <w:rsid w:val="0012318E"/>
    <w:rsid w:val="00123497"/>
    <w:rsid w:val="00123828"/>
    <w:rsid w:val="00123A72"/>
    <w:rsid w:val="00123BB3"/>
    <w:rsid w:val="00123C00"/>
    <w:rsid w:val="001240A6"/>
    <w:rsid w:val="00124128"/>
    <w:rsid w:val="0012445F"/>
    <w:rsid w:val="001245AC"/>
    <w:rsid w:val="001246E7"/>
    <w:rsid w:val="00124A1C"/>
    <w:rsid w:val="00124A55"/>
    <w:rsid w:val="00124A85"/>
    <w:rsid w:val="00124B3C"/>
    <w:rsid w:val="00124BD3"/>
    <w:rsid w:val="00124C99"/>
    <w:rsid w:val="00124CD0"/>
    <w:rsid w:val="00124EC4"/>
    <w:rsid w:val="00124F66"/>
    <w:rsid w:val="0012507E"/>
    <w:rsid w:val="00125093"/>
    <w:rsid w:val="0012523C"/>
    <w:rsid w:val="001253B1"/>
    <w:rsid w:val="0012551F"/>
    <w:rsid w:val="0012554E"/>
    <w:rsid w:val="0012579E"/>
    <w:rsid w:val="001258EC"/>
    <w:rsid w:val="00125B29"/>
    <w:rsid w:val="00125C06"/>
    <w:rsid w:val="001263D2"/>
    <w:rsid w:val="0012673B"/>
    <w:rsid w:val="00126D60"/>
    <w:rsid w:val="00126DB9"/>
    <w:rsid w:val="00126DDC"/>
    <w:rsid w:val="00126F25"/>
    <w:rsid w:val="00127048"/>
    <w:rsid w:val="00127111"/>
    <w:rsid w:val="001272CD"/>
    <w:rsid w:val="00127398"/>
    <w:rsid w:val="001274C0"/>
    <w:rsid w:val="00127595"/>
    <w:rsid w:val="001275A2"/>
    <w:rsid w:val="001275AA"/>
    <w:rsid w:val="00127605"/>
    <w:rsid w:val="00127AB6"/>
    <w:rsid w:val="00127BE4"/>
    <w:rsid w:val="00130178"/>
    <w:rsid w:val="0013019B"/>
    <w:rsid w:val="0013020A"/>
    <w:rsid w:val="001305B4"/>
    <w:rsid w:val="00130631"/>
    <w:rsid w:val="00130642"/>
    <w:rsid w:val="00130A7D"/>
    <w:rsid w:val="00130E97"/>
    <w:rsid w:val="00130F3B"/>
    <w:rsid w:val="00131011"/>
    <w:rsid w:val="00131170"/>
    <w:rsid w:val="00131215"/>
    <w:rsid w:val="0013139F"/>
    <w:rsid w:val="001314C1"/>
    <w:rsid w:val="0013158A"/>
    <w:rsid w:val="0013196B"/>
    <w:rsid w:val="00131B1D"/>
    <w:rsid w:val="00131D52"/>
    <w:rsid w:val="00131F60"/>
    <w:rsid w:val="00132172"/>
    <w:rsid w:val="001323AA"/>
    <w:rsid w:val="00132444"/>
    <w:rsid w:val="001325F1"/>
    <w:rsid w:val="00132C12"/>
    <w:rsid w:val="00132E23"/>
    <w:rsid w:val="00132E37"/>
    <w:rsid w:val="00133021"/>
    <w:rsid w:val="00133133"/>
    <w:rsid w:val="00133238"/>
    <w:rsid w:val="0013340B"/>
    <w:rsid w:val="001336D6"/>
    <w:rsid w:val="0013376A"/>
    <w:rsid w:val="00133DD7"/>
    <w:rsid w:val="00133FCE"/>
    <w:rsid w:val="001344F1"/>
    <w:rsid w:val="001346C9"/>
    <w:rsid w:val="0013494D"/>
    <w:rsid w:val="00134ACA"/>
    <w:rsid w:val="00134AE9"/>
    <w:rsid w:val="00134B9B"/>
    <w:rsid w:val="00134C14"/>
    <w:rsid w:val="00134F70"/>
    <w:rsid w:val="001352BA"/>
    <w:rsid w:val="001352FD"/>
    <w:rsid w:val="001353A0"/>
    <w:rsid w:val="00135501"/>
    <w:rsid w:val="00135502"/>
    <w:rsid w:val="00135517"/>
    <w:rsid w:val="001355B6"/>
    <w:rsid w:val="00135756"/>
    <w:rsid w:val="00135941"/>
    <w:rsid w:val="001359FF"/>
    <w:rsid w:val="00135D09"/>
    <w:rsid w:val="00135DAD"/>
    <w:rsid w:val="00135F45"/>
    <w:rsid w:val="0013613B"/>
    <w:rsid w:val="001362D9"/>
    <w:rsid w:val="00136369"/>
    <w:rsid w:val="00136502"/>
    <w:rsid w:val="00136652"/>
    <w:rsid w:val="00136A84"/>
    <w:rsid w:val="00136BFF"/>
    <w:rsid w:val="00136EA4"/>
    <w:rsid w:val="00136EE2"/>
    <w:rsid w:val="00136FC7"/>
    <w:rsid w:val="001373EC"/>
    <w:rsid w:val="00137488"/>
    <w:rsid w:val="0013775A"/>
    <w:rsid w:val="00137951"/>
    <w:rsid w:val="00137A7E"/>
    <w:rsid w:val="00137CF8"/>
    <w:rsid w:val="00137DC3"/>
    <w:rsid w:val="00137E98"/>
    <w:rsid w:val="00137EA0"/>
    <w:rsid w:val="0014009C"/>
    <w:rsid w:val="00140297"/>
    <w:rsid w:val="00140439"/>
    <w:rsid w:val="00140513"/>
    <w:rsid w:val="00140612"/>
    <w:rsid w:val="001406E5"/>
    <w:rsid w:val="00140C9D"/>
    <w:rsid w:val="00140D80"/>
    <w:rsid w:val="00140E45"/>
    <w:rsid w:val="00140F21"/>
    <w:rsid w:val="001412E9"/>
    <w:rsid w:val="00141488"/>
    <w:rsid w:val="001414BD"/>
    <w:rsid w:val="001414F0"/>
    <w:rsid w:val="00141706"/>
    <w:rsid w:val="0014177B"/>
    <w:rsid w:val="00141979"/>
    <w:rsid w:val="001419A6"/>
    <w:rsid w:val="00141D9F"/>
    <w:rsid w:val="00141EFE"/>
    <w:rsid w:val="001420FF"/>
    <w:rsid w:val="001421BF"/>
    <w:rsid w:val="0014246D"/>
    <w:rsid w:val="00142576"/>
    <w:rsid w:val="001425B7"/>
    <w:rsid w:val="00142653"/>
    <w:rsid w:val="001428B0"/>
    <w:rsid w:val="00142968"/>
    <w:rsid w:val="00142A1C"/>
    <w:rsid w:val="00142CBA"/>
    <w:rsid w:val="00142EBD"/>
    <w:rsid w:val="00143193"/>
    <w:rsid w:val="001431AA"/>
    <w:rsid w:val="00143A09"/>
    <w:rsid w:val="00143B31"/>
    <w:rsid w:val="00143BDA"/>
    <w:rsid w:val="001442D7"/>
    <w:rsid w:val="001443EE"/>
    <w:rsid w:val="00144583"/>
    <w:rsid w:val="00144F06"/>
    <w:rsid w:val="00144FEE"/>
    <w:rsid w:val="00145033"/>
    <w:rsid w:val="001452DF"/>
    <w:rsid w:val="001454B0"/>
    <w:rsid w:val="001457C8"/>
    <w:rsid w:val="001457CA"/>
    <w:rsid w:val="0014593D"/>
    <w:rsid w:val="001459A4"/>
    <w:rsid w:val="00145B0E"/>
    <w:rsid w:val="00145E97"/>
    <w:rsid w:val="001465FB"/>
    <w:rsid w:val="001468C5"/>
    <w:rsid w:val="00146B10"/>
    <w:rsid w:val="00146C9C"/>
    <w:rsid w:val="001470BD"/>
    <w:rsid w:val="001474C8"/>
    <w:rsid w:val="00147621"/>
    <w:rsid w:val="00147755"/>
    <w:rsid w:val="001477FE"/>
    <w:rsid w:val="00147A41"/>
    <w:rsid w:val="00147BDA"/>
    <w:rsid w:val="00147EF6"/>
    <w:rsid w:val="0015011D"/>
    <w:rsid w:val="00150205"/>
    <w:rsid w:val="001502A6"/>
    <w:rsid w:val="00150647"/>
    <w:rsid w:val="00150672"/>
    <w:rsid w:val="00150681"/>
    <w:rsid w:val="0015080D"/>
    <w:rsid w:val="00150B64"/>
    <w:rsid w:val="00150E9C"/>
    <w:rsid w:val="001511F8"/>
    <w:rsid w:val="00151451"/>
    <w:rsid w:val="00151593"/>
    <w:rsid w:val="00151653"/>
    <w:rsid w:val="0015168E"/>
    <w:rsid w:val="001516C3"/>
    <w:rsid w:val="00151B77"/>
    <w:rsid w:val="00151D5B"/>
    <w:rsid w:val="00151E66"/>
    <w:rsid w:val="00151EE2"/>
    <w:rsid w:val="00151F06"/>
    <w:rsid w:val="001524FC"/>
    <w:rsid w:val="0015262F"/>
    <w:rsid w:val="00152978"/>
    <w:rsid w:val="00152981"/>
    <w:rsid w:val="00152A08"/>
    <w:rsid w:val="00152A56"/>
    <w:rsid w:val="00152CD5"/>
    <w:rsid w:val="00152F2E"/>
    <w:rsid w:val="00152F75"/>
    <w:rsid w:val="00153003"/>
    <w:rsid w:val="00153156"/>
    <w:rsid w:val="00153294"/>
    <w:rsid w:val="001532E7"/>
    <w:rsid w:val="00153489"/>
    <w:rsid w:val="001534D9"/>
    <w:rsid w:val="001536F6"/>
    <w:rsid w:val="00153885"/>
    <w:rsid w:val="00153A30"/>
    <w:rsid w:val="00153BF8"/>
    <w:rsid w:val="00153C74"/>
    <w:rsid w:val="00154511"/>
    <w:rsid w:val="001546CD"/>
    <w:rsid w:val="001548DA"/>
    <w:rsid w:val="00154BE0"/>
    <w:rsid w:val="00154C07"/>
    <w:rsid w:val="00154C75"/>
    <w:rsid w:val="00154E12"/>
    <w:rsid w:val="00154FEA"/>
    <w:rsid w:val="001554FE"/>
    <w:rsid w:val="00155526"/>
    <w:rsid w:val="001556CB"/>
    <w:rsid w:val="0015597B"/>
    <w:rsid w:val="00155A24"/>
    <w:rsid w:val="001560E9"/>
    <w:rsid w:val="001561A6"/>
    <w:rsid w:val="00156451"/>
    <w:rsid w:val="00156629"/>
    <w:rsid w:val="00156724"/>
    <w:rsid w:val="00156D98"/>
    <w:rsid w:val="0015702C"/>
    <w:rsid w:val="0015705F"/>
    <w:rsid w:val="0015726D"/>
    <w:rsid w:val="001575E1"/>
    <w:rsid w:val="001579A0"/>
    <w:rsid w:val="001579C3"/>
    <w:rsid w:val="00157DD3"/>
    <w:rsid w:val="00157FB7"/>
    <w:rsid w:val="001601D7"/>
    <w:rsid w:val="0016054A"/>
    <w:rsid w:val="00160563"/>
    <w:rsid w:val="00160899"/>
    <w:rsid w:val="0016089F"/>
    <w:rsid w:val="001609FE"/>
    <w:rsid w:val="00160EDE"/>
    <w:rsid w:val="00160F58"/>
    <w:rsid w:val="00160F99"/>
    <w:rsid w:val="0016119A"/>
    <w:rsid w:val="00161260"/>
    <w:rsid w:val="00161484"/>
    <w:rsid w:val="001617EF"/>
    <w:rsid w:val="0016191D"/>
    <w:rsid w:val="00161F01"/>
    <w:rsid w:val="0016207F"/>
    <w:rsid w:val="00162222"/>
    <w:rsid w:val="00162321"/>
    <w:rsid w:val="00162593"/>
    <w:rsid w:val="00162A5D"/>
    <w:rsid w:val="00162F45"/>
    <w:rsid w:val="00162F73"/>
    <w:rsid w:val="00163210"/>
    <w:rsid w:val="0016321D"/>
    <w:rsid w:val="001633AB"/>
    <w:rsid w:val="001633C2"/>
    <w:rsid w:val="00163600"/>
    <w:rsid w:val="001637FD"/>
    <w:rsid w:val="0016391A"/>
    <w:rsid w:val="00163AD5"/>
    <w:rsid w:val="00163C2C"/>
    <w:rsid w:val="00163CB4"/>
    <w:rsid w:val="00164209"/>
    <w:rsid w:val="001643FF"/>
    <w:rsid w:val="00164712"/>
    <w:rsid w:val="00164766"/>
    <w:rsid w:val="001649E7"/>
    <w:rsid w:val="00164D10"/>
    <w:rsid w:val="00165106"/>
    <w:rsid w:val="001659AD"/>
    <w:rsid w:val="00165FB6"/>
    <w:rsid w:val="001662E0"/>
    <w:rsid w:val="00166332"/>
    <w:rsid w:val="0016639A"/>
    <w:rsid w:val="0016678C"/>
    <w:rsid w:val="00166ADA"/>
    <w:rsid w:val="00166B3F"/>
    <w:rsid w:val="00166D96"/>
    <w:rsid w:val="00166DAB"/>
    <w:rsid w:val="00166DB2"/>
    <w:rsid w:val="00166E67"/>
    <w:rsid w:val="00167006"/>
    <w:rsid w:val="00167017"/>
    <w:rsid w:val="00167188"/>
    <w:rsid w:val="00167A98"/>
    <w:rsid w:val="00167AB2"/>
    <w:rsid w:val="00167CB1"/>
    <w:rsid w:val="00167D66"/>
    <w:rsid w:val="00167F56"/>
    <w:rsid w:val="001701A9"/>
    <w:rsid w:val="0017028F"/>
    <w:rsid w:val="001703E8"/>
    <w:rsid w:val="00170531"/>
    <w:rsid w:val="00171164"/>
    <w:rsid w:val="001714E0"/>
    <w:rsid w:val="001718D1"/>
    <w:rsid w:val="00171E57"/>
    <w:rsid w:val="00171F75"/>
    <w:rsid w:val="0017217C"/>
    <w:rsid w:val="001721B6"/>
    <w:rsid w:val="0017223D"/>
    <w:rsid w:val="001722AA"/>
    <w:rsid w:val="00172390"/>
    <w:rsid w:val="001723B9"/>
    <w:rsid w:val="00172630"/>
    <w:rsid w:val="00172731"/>
    <w:rsid w:val="00172F83"/>
    <w:rsid w:val="0017302C"/>
    <w:rsid w:val="00173475"/>
    <w:rsid w:val="0017359C"/>
    <w:rsid w:val="0017360F"/>
    <w:rsid w:val="001737B6"/>
    <w:rsid w:val="00173B39"/>
    <w:rsid w:val="00173C77"/>
    <w:rsid w:val="00173ECC"/>
    <w:rsid w:val="00173ED1"/>
    <w:rsid w:val="00174534"/>
    <w:rsid w:val="0017456E"/>
    <w:rsid w:val="00174F63"/>
    <w:rsid w:val="0017528A"/>
    <w:rsid w:val="001753F4"/>
    <w:rsid w:val="00175629"/>
    <w:rsid w:val="00175E16"/>
    <w:rsid w:val="00175FB4"/>
    <w:rsid w:val="001763B8"/>
    <w:rsid w:val="001766D8"/>
    <w:rsid w:val="0017674D"/>
    <w:rsid w:val="001767DA"/>
    <w:rsid w:val="001768A3"/>
    <w:rsid w:val="001769EB"/>
    <w:rsid w:val="00176C52"/>
    <w:rsid w:val="00176D24"/>
    <w:rsid w:val="00176D9A"/>
    <w:rsid w:val="00176EA7"/>
    <w:rsid w:val="001771D9"/>
    <w:rsid w:val="00177447"/>
    <w:rsid w:val="001775B0"/>
    <w:rsid w:val="0017766E"/>
    <w:rsid w:val="00177703"/>
    <w:rsid w:val="00177795"/>
    <w:rsid w:val="00177984"/>
    <w:rsid w:val="00177A92"/>
    <w:rsid w:val="00177FCE"/>
    <w:rsid w:val="001801B6"/>
    <w:rsid w:val="00180247"/>
    <w:rsid w:val="00180335"/>
    <w:rsid w:val="001804BF"/>
    <w:rsid w:val="0018097D"/>
    <w:rsid w:val="00180CA6"/>
    <w:rsid w:val="0018120E"/>
    <w:rsid w:val="0018124D"/>
    <w:rsid w:val="00181352"/>
    <w:rsid w:val="0018179C"/>
    <w:rsid w:val="00181859"/>
    <w:rsid w:val="00181D0A"/>
    <w:rsid w:val="00181FF5"/>
    <w:rsid w:val="001821A6"/>
    <w:rsid w:val="00182397"/>
    <w:rsid w:val="00182403"/>
    <w:rsid w:val="001825F7"/>
    <w:rsid w:val="001827C8"/>
    <w:rsid w:val="00182873"/>
    <w:rsid w:val="001828E4"/>
    <w:rsid w:val="00182919"/>
    <w:rsid w:val="001829D8"/>
    <w:rsid w:val="0018304A"/>
    <w:rsid w:val="001837F7"/>
    <w:rsid w:val="0018380E"/>
    <w:rsid w:val="00183B16"/>
    <w:rsid w:val="00183DA0"/>
    <w:rsid w:val="001845B7"/>
    <w:rsid w:val="00184681"/>
    <w:rsid w:val="00184751"/>
    <w:rsid w:val="00184A59"/>
    <w:rsid w:val="00184F1C"/>
    <w:rsid w:val="001854E5"/>
    <w:rsid w:val="001855DB"/>
    <w:rsid w:val="00185647"/>
    <w:rsid w:val="001857B8"/>
    <w:rsid w:val="001857F0"/>
    <w:rsid w:val="001859CA"/>
    <w:rsid w:val="00185CBB"/>
    <w:rsid w:val="001863CE"/>
    <w:rsid w:val="0018683C"/>
    <w:rsid w:val="00186C17"/>
    <w:rsid w:val="00186DBE"/>
    <w:rsid w:val="001870E7"/>
    <w:rsid w:val="00187101"/>
    <w:rsid w:val="00187177"/>
    <w:rsid w:val="00187368"/>
    <w:rsid w:val="00187532"/>
    <w:rsid w:val="00187977"/>
    <w:rsid w:val="001879EB"/>
    <w:rsid w:val="00187DC9"/>
    <w:rsid w:val="00190066"/>
    <w:rsid w:val="0019014C"/>
    <w:rsid w:val="00190157"/>
    <w:rsid w:val="001901CD"/>
    <w:rsid w:val="00190339"/>
    <w:rsid w:val="001906F7"/>
    <w:rsid w:val="00190ACB"/>
    <w:rsid w:val="00190ADA"/>
    <w:rsid w:val="001914FD"/>
    <w:rsid w:val="00191719"/>
    <w:rsid w:val="001917AD"/>
    <w:rsid w:val="00191A4E"/>
    <w:rsid w:val="00191D13"/>
    <w:rsid w:val="00191ED1"/>
    <w:rsid w:val="0019200F"/>
    <w:rsid w:val="001920DB"/>
    <w:rsid w:val="00192195"/>
    <w:rsid w:val="001924C6"/>
    <w:rsid w:val="00192937"/>
    <w:rsid w:val="00192D19"/>
    <w:rsid w:val="00193006"/>
    <w:rsid w:val="001935C7"/>
    <w:rsid w:val="00193693"/>
    <w:rsid w:val="001937E4"/>
    <w:rsid w:val="00193B78"/>
    <w:rsid w:val="001941E4"/>
    <w:rsid w:val="00194663"/>
    <w:rsid w:val="001947ED"/>
    <w:rsid w:val="00194C00"/>
    <w:rsid w:val="00195139"/>
    <w:rsid w:val="0019550F"/>
    <w:rsid w:val="00195AA4"/>
    <w:rsid w:val="00195AD3"/>
    <w:rsid w:val="00195E56"/>
    <w:rsid w:val="00196125"/>
    <w:rsid w:val="001961D6"/>
    <w:rsid w:val="001964C0"/>
    <w:rsid w:val="00196645"/>
    <w:rsid w:val="00196B69"/>
    <w:rsid w:val="00196D4A"/>
    <w:rsid w:val="00196D7B"/>
    <w:rsid w:val="00196ED3"/>
    <w:rsid w:val="00196F78"/>
    <w:rsid w:val="00196F9D"/>
    <w:rsid w:val="001970E7"/>
    <w:rsid w:val="00197153"/>
    <w:rsid w:val="001971A9"/>
    <w:rsid w:val="001971F3"/>
    <w:rsid w:val="001975A4"/>
    <w:rsid w:val="00197647"/>
    <w:rsid w:val="00197778"/>
    <w:rsid w:val="00197D47"/>
    <w:rsid w:val="001A007B"/>
    <w:rsid w:val="001A00C5"/>
    <w:rsid w:val="001A020E"/>
    <w:rsid w:val="001A02DC"/>
    <w:rsid w:val="001A0A1B"/>
    <w:rsid w:val="001A0A33"/>
    <w:rsid w:val="001A0AC2"/>
    <w:rsid w:val="001A0B30"/>
    <w:rsid w:val="001A0B48"/>
    <w:rsid w:val="001A0FFD"/>
    <w:rsid w:val="001A13CB"/>
    <w:rsid w:val="001A15BE"/>
    <w:rsid w:val="001A160C"/>
    <w:rsid w:val="001A169C"/>
    <w:rsid w:val="001A1721"/>
    <w:rsid w:val="001A17F9"/>
    <w:rsid w:val="001A1839"/>
    <w:rsid w:val="001A19A1"/>
    <w:rsid w:val="001A1B00"/>
    <w:rsid w:val="001A1EE4"/>
    <w:rsid w:val="001A22A8"/>
    <w:rsid w:val="001A239B"/>
    <w:rsid w:val="001A24D0"/>
    <w:rsid w:val="001A297E"/>
    <w:rsid w:val="001A2ACF"/>
    <w:rsid w:val="001A2AE4"/>
    <w:rsid w:val="001A31A1"/>
    <w:rsid w:val="001A3739"/>
    <w:rsid w:val="001A3B82"/>
    <w:rsid w:val="001A3C53"/>
    <w:rsid w:val="001A3CA0"/>
    <w:rsid w:val="001A3EB9"/>
    <w:rsid w:val="001A4028"/>
    <w:rsid w:val="001A4143"/>
    <w:rsid w:val="001A4253"/>
    <w:rsid w:val="001A4864"/>
    <w:rsid w:val="001A4EAF"/>
    <w:rsid w:val="001A4FEB"/>
    <w:rsid w:val="001A5035"/>
    <w:rsid w:val="001A52A9"/>
    <w:rsid w:val="001A52E3"/>
    <w:rsid w:val="001A56CB"/>
    <w:rsid w:val="001A5B9B"/>
    <w:rsid w:val="001A61A5"/>
    <w:rsid w:val="001A61E8"/>
    <w:rsid w:val="001A6332"/>
    <w:rsid w:val="001A68DB"/>
    <w:rsid w:val="001A6973"/>
    <w:rsid w:val="001A69CC"/>
    <w:rsid w:val="001A6D9D"/>
    <w:rsid w:val="001A7137"/>
    <w:rsid w:val="001A71C6"/>
    <w:rsid w:val="001A73BF"/>
    <w:rsid w:val="001A7866"/>
    <w:rsid w:val="001A79EA"/>
    <w:rsid w:val="001A7BFE"/>
    <w:rsid w:val="001A7FAA"/>
    <w:rsid w:val="001B01CF"/>
    <w:rsid w:val="001B01F0"/>
    <w:rsid w:val="001B0378"/>
    <w:rsid w:val="001B05DE"/>
    <w:rsid w:val="001B099F"/>
    <w:rsid w:val="001B0C2D"/>
    <w:rsid w:val="001B1021"/>
    <w:rsid w:val="001B1B79"/>
    <w:rsid w:val="001B1CF5"/>
    <w:rsid w:val="001B1DC3"/>
    <w:rsid w:val="001B1E83"/>
    <w:rsid w:val="001B2179"/>
    <w:rsid w:val="001B2663"/>
    <w:rsid w:val="001B266D"/>
    <w:rsid w:val="001B2934"/>
    <w:rsid w:val="001B2A2D"/>
    <w:rsid w:val="001B2BCD"/>
    <w:rsid w:val="001B3361"/>
    <w:rsid w:val="001B3435"/>
    <w:rsid w:val="001B3489"/>
    <w:rsid w:val="001B3758"/>
    <w:rsid w:val="001B37D7"/>
    <w:rsid w:val="001B37D8"/>
    <w:rsid w:val="001B397D"/>
    <w:rsid w:val="001B39AF"/>
    <w:rsid w:val="001B3FC7"/>
    <w:rsid w:val="001B432C"/>
    <w:rsid w:val="001B43A9"/>
    <w:rsid w:val="001B4458"/>
    <w:rsid w:val="001B484F"/>
    <w:rsid w:val="001B4925"/>
    <w:rsid w:val="001B499C"/>
    <w:rsid w:val="001B4A86"/>
    <w:rsid w:val="001B4E68"/>
    <w:rsid w:val="001B4FBC"/>
    <w:rsid w:val="001B50F9"/>
    <w:rsid w:val="001B532F"/>
    <w:rsid w:val="001B5614"/>
    <w:rsid w:val="001B61A8"/>
    <w:rsid w:val="001B62DA"/>
    <w:rsid w:val="001B6453"/>
    <w:rsid w:val="001B6720"/>
    <w:rsid w:val="001B6A29"/>
    <w:rsid w:val="001B71F7"/>
    <w:rsid w:val="001B72AF"/>
    <w:rsid w:val="001B74B7"/>
    <w:rsid w:val="001B75FC"/>
    <w:rsid w:val="001B76F0"/>
    <w:rsid w:val="001B784B"/>
    <w:rsid w:val="001B7928"/>
    <w:rsid w:val="001B7A2F"/>
    <w:rsid w:val="001B7BA3"/>
    <w:rsid w:val="001B7BB2"/>
    <w:rsid w:val="001B7C60"/>
    <w:rsid w:val="001B7EBE"/>
    <w:rsid w:val="001B7F52"/>
    <w:rsid w:val="001B7FB8"/>
    <w:rsid w:val="001C03DE"/>
    <w:rsid w:val="001C042A"/>
    <w:rsid w:val="001C05E3"/>
    <w:rsid w:val="001C0607"/>
    <w:rsid w:val="001C0A68"/>
    <w:rsid w:val="001C0ADB"/>
    <w:rsid w:val="001C0B33"/>
    <w:rsid w:val="001C0C77"/>
    <w:rsid w:val="001C0D18"/>
    <w:rsid w:val="001C0D6A"/>
    <w:rsid w:val="001C0DA4"/>
    <w:rsid w:val="001C0E04"/>
    <w:rsid w:val="001C1024"/>
    <w:rsid w:val="001C1326"/>
    <w:rsid w:val="001C14A2"/>
    <w:rsid w:val="001C157B"/>
    <w:rsid w:val="001C17AE"/>
    <w:rsid w:val="001C17B9"/>
    <w:rsid w:val="001C1B3A"/>
    <w:rsid w:val="001C1C16"/>
    <w:rsid w:val="001C1D14"/>
    <w:rsid w:val="001C1EC7"/>
    <w:rsid w:val="001C1F25"/>
    <w:rsid w:val="001C1FFE"/>
    <w:rsid w:val="001C2124"/>
    <w:rsid w:val="001C2883"/>
    <w:rsid w:val="001C28A0"/>
    <w:rsid w:val="001C290C"/>
    <w:rsid w:val="001C2FD1"/>
    <w:rsid w:val="001C3144"/>
    <w:rsid w:val="001C32E5"/>
    <w:rsid w:val="001C3321"/>
    <w:rsid w:val="001C3591"/>
    <w:rsid w:val="001C35FC"/>
    <w:rsid w:val="001C3600"/>
    <w:rsid w:val="001C36AA"/>
    <w:rsid w:val="001C3CEF"/>
    <w:rsid w:val="001C3E0A"/>
    <w:rsid w:val="001C430A"/>
    <w:rsid w:val="001C4A1D"/>
    <w:rsid w:val="001C530F"/>
    <w:rsid w:val="001C56FD"/>
    <w:rsid w:val="001C57A2"/>
    <w:rsid w:val="001C57A3"/>
    <w:rsid w:val="001C5AEF"/>
    <w:rsid w:val="001C5FE6"/>
    <w:rsid w:val="001C62CE"/>
    <w:rsid w:val="001C648B"/>
    <w:rsid w:val="001C653F"/>
    <w:rsid w:val="001C6598"/>
    <w:rsid w:val="001C65FA"/>
    <w:rsid w:val="001C6D04"/>
    <w:rsid w:val="001C6E0E"/>
    <w:rsid w:val="001C6E71"/>
    <w:rsid w:val="001C6F2F"/>
    <w:rsid w:val="001C6F9F"/>
    <w:rsid w:val="001C7394"/>
    <w:rsid w:val="001C78CE"/>
    <w:rsid w:val="001C79DC"/>
    <w:rsid w:val="001C7BA4"/>
    <w:rsid w:val="001C7D6B"/>
    <w:rsid w:val="001C7F45"/>
    <w:rsid w:val="001D0015"/>
    <w:rsid w:val="001D01F4"/>
    <w:rsid w:val="001D0222"/>
    <w:rsid w:val="001D03E8"/>
    <w:rsid w:val="001D05F3"/>
    <w:rsid w:val="001D0620"/>
    <w:rsid w:val="001D07C1"/>
    <w:rsid w:val="001D08DA"/>
    <w:rsid w:val="001D0A18"/>
    <w:rsid w:val="001D0A34"/>
    <w:rsid w:val="001D0C42"/>
    <w:rsid w:val="001D0C7E"/>
    <w:rsid w:val="001D105F"/>
    <w:rsid w:val="001D10D3"/>
    <w:rsid w:val="001D19B7"/>
    <w:rsid w:val="001D2541"/>
    <w:rsid w:val="001D2DEA"/>
    <w:rsid w:val="001D2E50"/>
    <w:rsid w:val="001D3A2D"/>
    <w:rsid w:val="001D3D73"/>
    <w:rsid w:val="001D3EFE"/>
    <w:rsid w:val="001D40AA"/>
    <w:rsid w:val="001D4365"/>
    <w:rsid w:val="001D4503"/>
    <w:rsid w:val="001D47DA"/>
    <w:rsid w:val="001D4CE1"/>
    <w:rsid w:val="001D50C5"/>
    <w:rsid w:val="001D5212"/>
    <w:rsid w:val="001D5494"/>
    <w:rsid w:val="001D5523"/>
    <w:rsid w:val="001D572F"/>
    <w:rsid w:val="001D57D6"/>
    <w:rsid w:val="001D5812"/>
    <w:rsid w:val="001D58E8"/>
    <w:rsid w:val="001D5B88"/>
    <w:rsid w:val="001D5CD9"/>
    <w:rsid w:val="001D61F2"/>
    <w:rsid w:val="001D6454"/>
    <w:rsid w:val="001D6590"/>
    <w:rsid w:val="001D667E"/>
    <w:rsid w:val="001D68AE"/>
    <w:rsid w:val="001D6E87"/>
    <w:rsid w:val="001D6F3D"/>
    <w:rsid w:val="001D702F"/>
    <w:rsid w:val="001D7393"/>
    <w:rsid w:val="001D7540"/>
    <w:rsid w:val="001D75C9"/>
    <w:rsid w:val="001D7851"/>
    <w:rsid w:val="001D78F0"/>
    <w:rsid w:val="001D79A5"/>
    <w:rsid w:val="001D7A41"/>
    <w:rsid w:val="001D7B6A"/>
    <w:rsid w:val="001E042F"/>
    <w:rsid w:val="001E06C7"/>
    <w:rsid w:val="001E077A"/>
    <w:rsid w:val="001E08E0"/>
    <w:rsid w:val="001E090D"/>
    <w:rsid w:val="001E09C6"/>
    <w:rsid w:val="001E11A4"/>
    <w:rsid w:val="001E1589"/>
    <w:rsid w:val="001E177A"/>
    <w:rsid w:val="001E1820"/>
    <w:rsid w:val="001E1C82"/>
    <w:rsid w:val="001E1D3F"/>
    <w:rsid w:val="001E24EF"/>
    <w:rsid w:val="001E285B"/>
    <w:rsid w:val="001E2907"/>
    <w:rsid w:val="001E2D02"/>
    <w:rsid w:val="001E30E8"/>
    <w:rsid w:val="001E318E"/>
    <w:rsid w:val="001E3224"/>
    <w:rsid w:val="001E3254"/>
    <w:rsid w:val="001E33B1"/>
    <w:rsid w:val="001E347D"/>
    <w:rsid w:val="001E3526"/>
    <w:rsid w:val="001E3897"/>
    <w:rsid w:val="001E38AF"/>
    <w:rsid w:val="001E3A51"/>
    <w:rsid w:val="001E3E3E"/>
    <w:rsid w:val="001E4337"/>
    <w:rsid w:val="001E4A91"/>
    <w:rsid w:val="001E4B0F"/>
    <w:rsid w:val="001E4B80"/>
    <w:rsid w:val="001E4C13"/>
    <w:rsid w:val="001E4C8C"/>
    <w:rsid w:val="001E5059"/>
    <w:rsid w:val="001E5423"/>
    <w:rsid w:val="001E54C0"/>
    <w:rsid w:val="001E54DB"/>
    <w:rsid w:val="001E556F"/>
    <w:rsid w:val="001E5626"/>
    <w:rsid w:val="001E5648"/>
    <w:rsid w:val="001E593B"/>
    <w:rsid w:val="001E5960"/>
    <w:rsid w:val="001E59C0"/>
    <w:rsid w:val="001E5B31"/>
    <w:rsid w:val="001E5B82"/>
    <w:rsid w:val="001E5E37"/>
    <w:rsid w:val="001E6037"/>
    <w:rsid w:val="001E6188"/>
    <w:rsid w:val="001E6752"/>
    <w:rsid w:val="001E6B8F"/>
    <w:rsid w:val="001E6BB9"/>
    <w:rsid w:val="001E6CC8"/>
    <w:rsid w:val="001E6D26"/>
    <w:rsid w:val="001E6D52"/>
    <w:rsid w:val="001E6E27"/>
    <w:rsid w:val="001E6E2B"/>
    <w:rsid w:val="001E714B"/>
    <w:rsid w:val="001E74D7"/>
    <w:rsid w:val="001E75A8"/>
    <w:rsid w:val="001E7766"/>
    <w:rsid w:val="001E7A2C"/>
    <w:rsid w:val="001E7C25"/>
    <w:rsid w:val="001F05E9"/>
    <w:rsid w:val="001F0AC2"/>
    <w:rsid w:val="001F0ED4"/>
    <w:rsid w:val="001F11B3"/>
    <w:rsid w:val="001F1232"/>
    <w:rsid w:val="001F128A"/>
    <w:rsid w:val="001F16E0"/>
    <w:rsid w:val="001F17AB"/>
    <w:rsid w:val="001F1A96"/>
    <w:rsid w:val="001F1CC6"/>
    <w:rsid w:val="001F1EC3"/>
    <w:rsid w:val="001F2007"/>
    <w:rsid w:val="001F21AE"/>
    <w:rsid w:val="001F2BB2"/>
    <w:rsid w:val="001F32D5"/>
    <w:rsid w:val="001F3637"/>
    <w:rsid w:val="001F3CEB"/>
    <w:rsid w:val="001F4189"/>
    <w:rsid w:val="001F445B"/>
    <w:rsid w:val="001F466E"/>
    <w:rsid w:val="001F48E7"/>
    <w:rsid w:val="001F4D58"/>
    <w:rsid w:val="001F503F"/>
    <w:rsid w:val="001F5585"/>
    <w:rsid w:val="001F58F2"/>
    <w:rsid w:val="001F5C56"/>
    <w:rsid w:val="001F5DD8"/>
    <w:rsid w:val="001F5DE0"/>
    <w:rsid w:val="001F6183"/>
    <w:rsid w:val="001F6703"/>
    <w:rsid w:val="001F6727"/>
    <w:rsid w:val="001F6789"/>
    <w:rsid w:val="001F67F8"/>
    <w:rsid w:val="001F6C42"/>
    <w:rsid w:val="001F6EA0"/>
    <w:rsid w:val="001F70A2"/>
    <w:rsid w:val="001F7174"/>
    <w:rsid w:val="001F7200"/>
    <w:rsid w:val="001F7491"/>
    <w:rsid w:val="001F74A7"/>
    <w:rsid w:val="001F7590"/>
    <w:rsid w:val="001F779D"/>
    <w:rsid w:val="001F77D8"/>
    <w:rsid w:val="001F7BB4"/>
    <w:rsid w:val="001F7C70"/>
    <w:rsid w:val="001F7CA6"/>
    <w:rsid w:val="001F7E9A"/>
    <w:rsid w:val="00200384"/>
    <w:rsid w:val="0020039F"/>
    <w:rsid w:val="002005B9"/>
    <w:rsid w:val="002005BA"/>
    <w:rsid w:val="00200623"/>
    <w:rsid w:val="002009C3"/>
    <w:rsid w:val="002009E4"/>
    <w:rsid w:val="00200A28"/>
    <w:rsid w:val="00200A84"/>
    <w:rsid w:val="00200B12"/>
    <w:rsid w:val="00200C8E"/>
    <w:rsid w:val="00200C9F"/>
    <w:rsid w:val="002010C7"/>
    <w:rsid w:val="00201174"/>
    <w:rsid w:val="0020154B"/>
    <w:rsid w:val="00201D62"/>
    <w:rsid w:val="00201EC8"/>
    <w:rsid w:val="0020200B"/>
    <w:rsid w:val="002020E7"/>
    <w:rsid w:val="0020235D"/>
    <w:rsid w:val="00202998"/>
    <w:rsid w:val="0020299F"/>
    <w:rsid w:val="00202ACE"/>
    <w:rsid w:val="00202C78"/>
    <w:rsid w:val="00202DF8"/>
    <w:rsid w:val="00202F64"/>
    <w:rsid w:val="00202FA4"/>
    <w:rsid w:val="002033C0"/>
    <w:rsid w:val="00203648"/>
    <w:rsid w:val="0020388A"/>
    <w:rsid w:val="0020390D"/>
    <w:rsid w:val="00203C39"/>
    <w:rsid w:val="00203ECF"/>
    <w:rsid w:val="002040B9"/>
    <w:rsid w:val="00204DEA"/>
    <w:rsid w:val="00204E59"/>
    <w:rsid w:val="00204FE4"/>
    <w:rsid w:val="00205227"/>
    <w:rsid w:val="00205288"/>
    <w:rsid w:val="00205675"/>
    <w:rsid w:val="00205734"/>
    <w:rsid w:val="00205996"/>
    <w:rsid w:val="00205BB7"/>
    <w:rsid w:val="00205C9A"/>
    <w:rsid w:val="00205F04"/>
    <w:rsid w:val="00206055"/>
    <w:rsid w:val="0020623A"/>
    <w:rsid w:val="002063A7"/>
    <w:rsid w:val="002063EF"/>
    <w:rsid w:val="00206558"/>
    <w:rsid w:val="002065BC"/>
    <w:rsid w:val="00206C61"/>
    <w:rsid w:val="002075D3"/>
    <w:rsid w:val="0020765A"/>
    <w:rsid w:val="00207E83"/>
    <w:rsid w:val="00207EE3"/>
    <w:rsid w:val="00207FC1"/>
    <w:rsid w:val="002100C8"/>
    <w:rsid w:val="00210138"/>
    <w:rsid w:val="002106C2"/>
    <w:rsid w:val="00210962"/>
    <w:rsid w:val="00210E67"/>
    <w:rsid w:val="0021170C"/>
    <w:rsid w:val="00211903"/>
    <w:rsid w:val="002119FE"/>
    <w:rsid w:val="00211B1C"/>
    <w:rsid w:val="00211C1C"/>
    <w:rsid w:val="00211C56"/>
    <w:rsid w:val="00211E16"/>
    <w:rsid w:val="00211FDD"/>
    <w:rsid w:val="00212092"/>
    <w:rsid w:val="00212640"/>
    <w:rsid w:val="002127E0"/>
    <w:rsid w:val="002127E5"/>
    <w:rsid w:val="0021303A"/>
    <w:rsid w:val="002133E8"/>
    <w:rsid w:val="0021342F"/>
    <w:rsid w:val="00213537"/>
    <w:rsid w:val="00213630"/>
    <w:rsid w:val="002136F9"/>
    <w:rsid w:val="00213872"/>
    <w:rsid w:val="00213ACB"/>
    <w:rsid w:val="00213E67"/>
    <w:rsid w:val="00214281"/>
    <w:rsid w:val="0021432E"/>
    <w:rsid w:val="00214434"/>
    <w:rsid w:val="00214463"/>
    <w:rsid w:val="0021459F"/>
    <w:rsid w:val="00214BE1"/>
    <w:rsid w:val="00214CCD"/>
    <w:rsid w:val="0021503D"/>
    <w:rsid w:val="002151F7"/>
    <w:rsid w:val="002156FF"/>
    <w:rsid w:val="00215A59"/>
    <w:rsid w:val="00215D0A"/>
    <w:rsid w:val="00215DCA"/>
    <w:rsid w:val="00215FB4"/>
    <w:rsid w:val="00215FB9"/>
    <w:rsid w:val="00216179"/>
    <w:rsid w:val="002161E8"/>
    <w:rsid w:val="002161F7"/>
    <w:rsid w:val="00216290"/>
    <w:rsid w:val="00216549"/>
    <w:rsid w:val="00216A06"/>
    <w:rsid w:val="00216CB0"/>
    <w:rsid w:val="00216F57"/>
    <w:rsid w:val="00217211"/>
    <w:rsid w:val="00217AB0"/>
    <w:rsid w:val="00217C31"/>
    <w:rsid w:val="00217CD8"/>
    <w:rsid w:val="002200CB"/>
    <w:rsid w:val="00220589"/>
    <w:rsid w:val="00220C5C"/>
    <w:rsid w:val="00220E27"/>
    <w:rsid w:val="00220EFB"/>
    <w:rsid w:val="00220FB3"/>
    <w:rsid w:val="00221021"/>
    <w:rsid w:val="00221138"/>
    <w:rsid w:val="002212F5"/>
    <w:rsid w:val="0022157B"/>
    <w:rsid w:val="00221813"/>
    <w:rsid w:val="00221856"/>
    <w:rsid w:val="00221B0A"/>
    <w:rsid w:val="00221B19"/>
    <w:rsid w:val="00221BAF"/>
    <w:rsid w:val="00221C97"/>
    <w:rsid w:val="00221D6B"/>
    <w:rsid w:val="00221D95"/>
    <w:rsid w:val="002220A6"/>
    <w:rsid w:val="002220DB"/>
    <w:rsid w:val="00222209"/>
    <w:rsid w:val="002224F2"/>
    <w:rsid w:val="00222784"/>
    <w:rsid w:val="00222A90"/>
    <w:rsid w:val="00222CB9"/>
    <w:rsid w:val="00222CD9"/>
    <w:rsid w:val="00222DC5"/>
    <w:rsid w:val="00222FD0"/>
    <w:rsid w:val="00223026"/>
    <w:rsid w:val="00223183"/>
    <w:rsid w:val="00223487"/>
    <w:rsid w:val="0022356C"/>
    <w:rsid w:val="002235C5"/>
    <w:rsid w:val="00223940"/>
    <w:rsid w:val="00223AA3"/>
    <w:rsid w:val="00223AD4"/>
    <w:rsid w:val="00223C65"/>
    <w:rsid w:val="00223C73"/>
    <w:rsid w:val="00223E29"/>
    <w:rsid w:val="00223E6A"/>
    <w:rsid w:val="00223EE3"/>
    <w:rsid w:val="00223F80"/>
    <w:rsid w:val="00224703"/>
    <w:rsid w:val="00224979"/>
    <w:rsid w:val="00224C2D"/>
    <w:rsid w:val="00224CE7"/>
    <w:rsid w:val="00224D6E"/>
    <w:rsid w:val="00225134"/>
    <w:rsid w:val="002253B3"/>
    <w:rsid w:val="002256B5"/>
    <w:rsid w:val="00225858"/>
    <w:rsid w:val="00225A1F"/>
    <w:rsid w:val="00225CB7"/>
    <w:rsid w:val="00225E83"/>
    <w:rsid w:val="00225F09"/>
    <w:rsid w:val="00226004"/>
    <w:rsid w:val="0022653E"/>
    <w:rsid w:val="00226637"/>
    <w:rsid w:val="0022666C"/>
    <w:rsid w:val="0022676C"/>
    <w:rsid w:val="0022697C"/>
    <w:rsid w:val="00226B58"/>
    <w:rsid w:val="0022736F"/>
    <w:rsid w:val="002275A5"/>
    <w:rsid w:val="00227640"/>
    <w:rsid w:val="00227A91"/>
    <w:rsid w:val="00227A95"/>
    <w:rsid w:val="00227BC5"/>
    <w:rsid w:val="00227C5F"/>
    <w:rsid w:val="00227EA1"/>
    <w:rsid w:val="002302C8"/>
    <w:rsid w:val="002302FB"/>
    <w:rsid w:val="0023057D"/>
    <w:rsid w:val="0023071D"/>
    <w:rsid w:val="002307A6"/>
    <w:rsid w:val="002308DF"/>
    <w:rsid w:val="00230DA9"/>
    <w:rsid w:val="00230E9C"/>
    <w:rsid w:val="002313F0"/>
    <w:rsid w:val="002314FC"/>
    <w:rsid w:val="0023165D"/>
    <w:rsid w:val="0023167C"/>
    <w:rsid w:val="002317D6"/>
    <w:rsid w:val="00231CD9"/>
    <w:rsid w:val="00231E6E"/>
    <w:rsid w:val="00232389"/>
    <w:rsid w:val="00232696"/>
    <w:rsid w:val="00232AC6"/>
    <w:rsid w:val="00232BA5"/>
    <w:rsid w:val="00232F10"/>
    <w:rsid w:val="002333E2"/>
    <w:rsid w:val="002334B0"/>
    <w:rsid w:val="0023352E"/>
    <w:rsid w:val="00233601"/>
    <w:rsid w:val="00233BA9"/>
    <w:rsid w:val="00233BDE"/>
    <w:rsid w:val="00233C81"/>
    <w:rsid w:val="00234028"/>
    <w:rsid w:val="00234894"/>
    <w:rsid w:val="00234D41"/>
    <w:rsid w:val="00234DAF"/>
    <w:rsid w:val="00234E27"/>
    <w:rsid w:val="00234E72"/>
    <w:rsid w:val="002351D9"/>
    <w:rsid w:val="00235225"/>
    <w:rsid w:val="002352C0"/>
    <w:rsid w:val="00235467"/>
    <w:rsid w:val="00235F2A"/>
    <w:rsid w:val="0023612E"/>
    <w:rsid w:val="00236A64"/>
    <w:rsid w:val="00236A82"/>
    <w:rsid w:val="00236D0A"/>
    <w:rsid w:val="00237049"/>
    <w:rsid w:val="00237629"/>
    <w:rsid w:val="00237B99"/>
    <w:rsid w:val="00237C5B"/>
    <w:rsid w:val="002406AE"/>
    <w:rsid w:val="002407CD"/>
    <w:rsid w:val="00240D20"/>
    <w:rsid w:val="0024127F"/>
    <w:rsid w:val="002413ED"/>
    <w:rsid w:val="00241541"/>
    <w:rsid w:val="00241599"/>
    <w:rsid w:val="002417D3"/>
    <w:rsid w:val="00241A56"/>
    <w:rsid w:val="00241E1C"/>
    <w:rsid w:val="00241E8A"/>
    <w:rsid w:val="00241F85"/>
    <w:rsid w:val="00242144"/>
    <w:rsid w:val="00242521"/>
    <w:rsid w:val="00242A40"/>
    <w:rsid w:val="00242AEB"/>
    <w:rsid w:val="00242B56"/>
    <w:rsid w:val="00242BD3"/>
    <w:rsid w:val="00242FCF"/>
    <w:rsid w:val="00243112"/>
    <w:rsid w:val="00243132"/>
    <w:rsid w:val="00243592"/>
    <w:rsid w:val="0024383B"/>
    <w:rsid w:val="00243CCC"/>
    <w:rsid w:val="00243FFB"/>
    <w:rsid w:val="002440ED"/>
    <w:rsid w:val="0024422B"/>
    <w:rsid w:val="002445A2"/>
    <w:rsid w:val="00244CE7"/>
    <w:rsid w:val="00245B00"/>
    <w:rsid w:val="0024606A"/>
    <w:rsid w:val="002464A7"/>
    <w:rsid w:val="00246850"/>
    <w:rsid w:val="00246A7D"/>
    <w:rsid w:val="00246AEA"/>
    <w:rsid w:val="00246E77"/>
    <w:rsid w:val="00246FD4"/>
    <w:rsid w:val="00246FE4"/>
    <w:rsid w:val="002473C9"/>
    <w:rsid w:val="002478A6"/>
    <w:rsid w:val="00247CC4"/>
    <w:rsid w:val="00247DA3"/>
    <w:rsid w:val="00247EEC"/>
    <w:rsid w:val="00247F89"/>
    <w:rsid w:val="00247FD3"/>
    <w:rsid w:val="00250008"/>
    <w:rsid w:val="002501DF"/>
    <w:rsid w:val="0025026D"/>
    <w:rsid w:val="0025044C"/>
    <w:rsid w:val="0025070D"/>
    <w:rsid w:val="00250848"/>
    <w:rsid w:val="00250D3C"/>
    <w:rsid w:val="00251357"/>
    <w:rsid w:val="00251424"/>
    <w:rsid w:val="00251C6B"/>
    <w:rsid w:val="00252284"/>
    <w:rsid w:val="002525DC"/>
    <w:rsid w:val="00252621"/>
    <w:rsid w:val="00252771"/>
    <w:rsid w:val="00252A12"/>
    <w:rsid w:val="00252C10"/>
    <w:rsid w:val="00252C41"/>
    <w:rsid w:val="00252DCE"/>
    <w:rsid w:val="00253118"/>
    <w:rsid w:val="00253238"/>
    <w:rsid w:val="002533C7"/>
    <w:rsid w:val="002535F9"/>
    <w:rsid w:val="00253628"/>
    <w:rsid w:val="002538C6"/>
    <w:rsid w:val="0025395F"/>
    <w:rsid w:val="002539EB"/>
    <w:rsid w:val="00253B38"/>
    <w:rsid w:val="00253F02"/>
    <w:rsid w:val="0025403E"/>
    <w:rsid w:val="00254290"/>
    <w:rsid w:val="0025483C"/>
    <w:rsid w:val="00254904"/>
    <w:rsid w:val="00254C5D"/>
    <w:rsid w:val="00255326"/>
    <w:rsid w:val="0025543C"/>
    <w:rsid w:val="0025571E"/>
    <w:rsid w:val="0025583E"/>
    <w:rsid w:val="002559FF"/>
    <w:rsid w:val="00255A44"/>
    <w:rsid w:val="00255C79"/>
    <w:rsid w:val="00255D5B"/>
    <w:rsid w:val="0025628B"/>
    <w:rsid w:val="002562AE"/>
    <w:rsid w:val="0025638D"/>
    <w:rsid w:val="002564E3"/>
    <w:rsid w:val="002564E8"/>
    <w:rsid w:val="00256A2E"/>
    <w:rsid w:val="00256E3D"/>
    <w:rsid w:val="00256E56"/>
    <w:rsid w:val="00256ECA"/>
    <w:rsid w:val="002570AB"/>
    <w:rsid w:val="00257639"/>
    <w:rsid w:val="002576DD"/>
    <w:rsid w:val="002576F6"/>
    <w:rsid w:val="00257B6C"/>
    <w:rsid w:val="00257B7F"/>
    <w:rsid w:val="00257DF6"/>
    <w:rsid w:val="00257EDD"/>
    <w:rsid w:val="002601AD"/>
    <w:rsid w:val="002601D1"/>
    <w:rsid w:val="0026042B"/>
    <w:rsid w:val="002604D9"/>
    <w:rsid w:val="0026055C"/>
    <w:rsid w:val="0026162D"/>
    <w:rsid w:val="00261876"/>
    <w:rsid w:val="00261A69"/>
    <w:rsid w:val="00261DDA"/>
    <w:rsid w:val="002620E2"/>
    <w:rsid w:val="0026224F"/>
    <w:rsid w:val="00262264"/>
    <w:rsid w:val="0026238D"/>
    <w:rsid w:val="00262402"/>
    <w:rsid w:val="00262608"/>
    <w:rsid w:val="002626AD"/>
    <w:rsid w:val="002628D1"/>
    <w:rsid w:val="00262A58"/>
    <w:rsid w:val="00262C97"/>
    <w:rsid w:val="002633AA"/>
    <w:rsid w:val="00263452"/>
    <w:rsid w:val="00263479"/>
    <w:rsid w:val="002635B1"/>
    <w:rsid w:val="002635BD"/>
    <w:rsid w:val="002635D4"/>
    <w:rsid w:val="00263D32"/>
    <w:rsid w:val="00263DB0"/>
    <w:rsid w:val="00263EA2"/>
    <w:rsid w:val="002642C9"/>
    <w:rsid w:val="0026436F"/>
    <w:rsid w:val="0026444D"/>
    <w:rsid w:val="002644A6"/>
    <w:rsid w:val="0026465E"/>
    <w:rsid w:val="0026469D"/>
    <w:rsid w:val="0026499D"/>
    <w:rsid w:val="00264AFC"/>
    <w:rsid w:val="00264D2D"/>
    <w:rsid w:val="00265163"/>
    <w:rsid w:val="0026540F"/>
    <w:rsid w:val="002654DF"/>
    <w:rsid w:val="00265513"/>
    <w:rsid w:val="00265880"/>
    <w:rsid w:val="00265A02"/>
    <w:rsid w:val="00265B2A"/>
    <w:rsid w:val="00265D2D"/>
    <w:rsid w:val="00265DBE"/>
    <w:rsid w:val="00265DE9"/>
    <w:rsid w:val="00265FF0"/>
    <w:rsid w:val="00266144"/>
    <w:rsid w:val="002661A9"/>
    <w:rsid w:val="0026636E"/>
    <w:rsid w:val="00266853"/>
    <w:rsid w:val="0026693A"/>
    <w:rsid w:val="00266AAD"/>
    <w:rsid w:val="00267212"/>
    <w:rsid w:val="00267412"/>
    <w:rsid w:val="00267674"/>
    <w:rsid w:val="00267B5B"/>
    <w:rsid w:val="00267C23"/>
    <w:rsid w:val="00267D2C"/>
    <w:rsid w:val="00267D55"/>
    <w:rsid w:val="002704A4"/>
    <w:rsid w:val="0027055C"/>
    <w:rsid w:val="00270836"/>
    <w:rsid w:val="00270A9B"/>
    <w:rsid w:val="00270F2B"/>
    <w:rsid w:val="00270F44"/>
    <w:rsid w:val="00271195"/>
    <w:rsid w:val="00271411"/>
    <w:rsid w:val="002714C5"/>
    <w:rsid w:val="00272012"/>
    <w:rsid w:val="002722B1"/>
    <w:rsid w:val="00272B83"/>
    <w:rsid w:val="00273249"/>
    <w:rsid w:val="0027392B"/>
    <w:rsid w:val="002739E0"/>
    <w:rsid w:val="00273B43"/>
    <w:rsid w:val="00273B93"/>
    <w:rsid w:val="00273C5D"/>
    <w:rsid w:val="00273E87"/>
    <w:rsid w:val="00273EF9"/>
    <w:rsid w:val="0027418D"/>
    <w:rsid w:val="0027423D"/>
    <w:rsid w:val="00274243"/>
    <w:rsid w:val="00274530"/>
    <w:rsid w:val="00274676"/>
    <w:rsid w:val="00274E16"/>
    <w:rsid w:val="00274E8E"/>
    <w:rsid w:val="00274F0B"/>
    <w:rsid w:val="00274FE8"/>
    <w:rsid w:val="0027507F"/>
    <w:rsid w:val="0027521F"/>
    <w:rsid w:val="00275868"/>
    <w:rsid w:val="00275881"/>
    <w:rsid w:val="002759DB"/>
    <w:rsid w:val="00275E2D"/>
    <w:rsid w:val="00275F86"/>
    <w:rsid w:val="002760DD"/>
    <w:rsid w:val="00276161"/>
    <w:rsid w:val="00276188"/>
    <w:rsid w:val="00276389"/>
    <w:rsid w:val="00276422"/>
    <w:rsid w:val="002766B6"/>
    <w:rsid w:val="00276CBD"/>
    <w:rsid w:val="00276CDC"/>
    <w:rsid w:val="00276DDE"/>
    <w:rsid w:val="0027718F"/>
    <w:rsid w:val="00277490"/>
    <w:rsid w:val="00277614"/>
    <w:rsid w:val="002776D6"/>
    <w:rsid w:val="00277C92"/>
    <w:rsid w:val="002802D8"/>
    <w:rsid w:val="002803B7"/>
    <w:rsid w:val="00280829"/>
    <w:rsid w:val="0028087D"/>
    <w:rsid w:val="00280CAA"/>
    <w:rsid w:val="00280E7D"/>
    <w:rsid w:val="00281238"/>
    <w:rsid w:val="0028135A"/>
    <w:rsid w:val="002815DD"/>
    <w:rsid w:val="00281DCB"/>
    <w:rsid w:val="0028226B"/>
    <w:rsid w:val="002823E4"/>
    <w:rsid w:val="00282696"/>
    <w:rsid w:val="00282D04"/>
    <w:rsid w:val="002833EF"/>
    <w:rsid w:val="0028351A"/>
    <w:rsid w:val="00283657"/>
    <w:rsid w:val="002836D8"/>
    <w:rsid w:val="00283893"/>
    <w:rsid w:val="002838AD"/>
    <w:rsid w:val="002838C1"/>
    <w:rsid w:val="00283F46"/>
    <w:rsid w:val="00283FA2"/>
    <w:rsid w:val="0028418A"/>
    <w:rsid w:val="002846A0"/>
    <w:rsid w:val="00284A91"/>
    <w:rsid w:val="00285056"/>
    <w:rsid w:val="002851CB"/>
    <w:rsid w:val="00285219"/>
    <w:rsid w:val="00285510"/>
    <w:rsid w:val="002856B6"/>
    <w:rsid w:val="002858DB"/>
    <w:rsid w:val="00286234"/>
    <w:rsid w:val="002866DE"/>
    <w:rsid w:val="002867E5"/>
    <w:rsid w:val="002868E3"/>
    <w:rsid w:val="00286ACE"/>
    <w:rsid w:val="00286D24"/>
    <w:rsid w:val="00286E16"/>
    <w:rsid w:val="0028701B"/>
    <w:rsid w:val="00287125"/>
    <w:rsid w:val="0028717C"/>
    <w:rsid w:val="002873A5"/>
    <w:rsid w:val="00287569"/>
    <w:rsid w:val="002877E0"/>
    <w:rsid w:val="00287904"/>
    <w:rsid w:val="00287C7B"/>
    <w:rsid w:val="00287F19"/>
    <w:rsid w:val="00287F71"/>
    <w:rsid w:val="0029010D"/>
    <w:rsid w:val="00290528"/>
    <w:rsid w:val="002905D4"/>
    <w:rsid w:val="002909FF"/>
    <w:rsid w:val="00290A0C"/>
    <w:rsid w:val="002910AC"/>
    <w:rsid w:val="002911AF"/>
    <w:rsid w:val="0029133B"/>
    <w:rsid w:val="00291492"/>
    <w:rsid w:val="00291502"/>
    <w:rsid w:val="002917FE"/>
    <w:rsid w:val="00291B50"/>
    <w:rsid w:val="00291C06"/>
    <w:rsid w:val="00291CEF"/>
    <w:rsid w:val="002921C7"/>
    <w:rsid w:val="00292238"/>
    <w:rsid w:val="0029257F"/>
    <w:rsid w:val="00292741"/>
    <w:rsid w:val="00292921"/>
    <w:rsid w:val="00292A13"/>
    <w:rsid w:val="00292A4D"/>
    <w:rsid w:val="00292A65"/>
    <w:rsid w:val="00292EFA"/>
    <w:rsid w:val="00292F54"/>
    <w:rsid w:val="00292F62"/>
    <w:rsid w:val="00292FFF"/>
    <w:rsid w:val="00293074"/>
    <w:rsid w:val="0029313C"/>
    <w:rsid w:val="00293172"/>
    <w:rsid w:val="002931F4"/>
    <w:rsid w:val="00293281"/>
    <w:rsid w:val="00293515"/>
    <w:rsid w:val="00293670"/>
    <w:rsid w:val="002936A8"/>
    <w:rsid w:val="00293A85"/>
    <w:rsid w:val="00293B3F"/>
    <w:rsid w:val="002943F8"/>
    <w:rsid w:val="00294664"/>
    <w:rsid w:val="0029483C"/>
    <w:rsid w:val="00294843"/>
    <w:rsid w:val="00294A32"/>
    <w:rsid w:val="00294C04"/>
    <w:rsid w:val="00294D1B"/>
    <w:rsid w:val="00294DD1"/>
    <w:rsid w:val="00295B0B"/>
    <w:rsid w:val="00295B6D"/>
    <w:rsid w:val="00295C3F"/>
    <w:rsid w:val="00295CCC"/>
    <w:rsid w:val="00295CED"/>
    <w:rsid w:val="002965CD"/>
    <w:rsid w:val="002967BF"/>
    <w:rsid w:val="002967E6"/>
    <w:rsid w:val="00296927"/>
    <w:rsid w:val="00296928"/>
    <w:rsid w:val="00296947"/>
    <w:rsid w:val="002969BE"/>
    <w:rsid w:val="00296A1A"/>
    <w:rsid w:val="00296B16"/>
    <w:rsid w:val="00297121"/>
    <w:rsid w:val="00297377"/>
    <w:rsid w:val="0029758C"/>
    <w:rsid w:val="002979A2"/>
    <w:rsid w:val="00297A87"/>
    <w:rsid w:val="00297CF6"/>
    <w:rsid w:val="00297E03"/>
    <w:rsid w:val="00297E61"/>
    <w:rsid w:val="00297E80"/>
    <w:rsid w:val="002A03DF"/>
    <w:rsid w:val="002A068D"/>
    <w:rsid w:val="002A0759"/>
    <w:rsid w:val="002A0B9E"/>
    <w:rsid w:val="002A0C55"/>
    <w:rsid w:val="002A148F"/>
    <w:rsid w:val="002A19D3"/>
    <w:rsid w:val="002A1A33"/>
    <w:rsid w:val="002A2471"/>
    <w:rsid w:val="002A292C"/>
    <w:rsid w:val="002A2B46"/>
    <w:rsid w:val="002A2B7C"/>
    <w:rsid w:val="002A2C98"/>
    <w:rsid w:val="002A2CC8"/>
    <w:rsid w:val="002A312B"/>
    <w:rsid w:val="002A3170"/>
    <w:rsid w:val="002A328A"/>
    <w:rsid w:val="002A32C2"/>
    <w:rsid w:val="002A346A"/>
    <w:rsid w:val="002A37B7"/>
    <w:rsid w:val="002A3918"/>
    <w:rsid w:val="002A3B08"/>
    <w:rsid w:val="002A3E28"/>
    <w:rsid w:val="002A4047"/>
    <w:rsid w:val="002A4091"/>
    <w:rsid w:val="002A41DE"/>
    <w:rsid w:val="002A4278"/>
    <w:rsid w:val="002A44B6"/>
    <w:rsid w:val="002A4859"/>
    <w:rsid w:val="002A4991"/>
    <w:rsid w:val="002A4A1B"/>
    <w:rsid w:val="002A4B05"/>
    <w:rsid w:val="002A4CA1"/>
    <w:rsid w:val="002A5569"/>
    <w:rsid w:val="002A567C"/>
    <w:rsid w:val="002A56E5"/>
    <w:rsid w:val="002A5A4B"/>
    <w:rsid w:val="002A5BDA"/>
    <w:rsid w:val="002A5C57"/>
    <w:rsid w:val="002A5D76"/>
    <w:rsid w:val="002A5D79"/>
    <w:rsid w:val="002A5F8D"/>
    <w:rsid w:val="002A668A"/>
    <w:rsid w:val="002A69B8"/>
    <w:rsid w:val="002A69FD"/>
    <w:rsid w:val="002A6A0C"/>
    <w:rsid w:val="002A6A50"/>
    <w:rsid w:val="002A6B63"/>
    <w:rsid w:val="002A6C18"/>
    <w:rsid w:val="002A6CD2"/>
    <w:rsid w:val="002A71F8"/>
    <w:rsid w:val="002A721C"/>
    <w:rsid w:val="002A7253"/>
    <w:rsid w:val="002A72E7"/>
    <w:rsid w:val="002A736B"/>
    <w:rsid w:val="002A74B6"/>
    <w:rsid w:val="002A774E"/>
    <w:rsid w:val="002A798C"/>
    <w:rsid w:val="002A7C13"/>
    <w:rsid w:val="002A7C7C"/>
    <w:rsid w:val="002B044F"/>
    <w:rsid w:val="002B06BA"/>
    <w:rsid w:val="002B099A"/>
    <w:rsid w:val="002B0AA8"/>
    <w:rsid w:val="002B0EE5"/>
    <w:rsid w:val="002B10E9"/>
    <w:rsid w:val="002B1266"/>
    <w:rsid w:val="002B18BA"/>
    <w:rsid w:val="002B191E"/>
    <w:rsid w:val="002B1945"/>
    <w:rsid w:val="002B1C3B"/>
    <w:rsid w:val="002B1C83"/>
    <w:rsid w:val="002B1DEA"/>
    <w:rsid w:val="002B2183"/>
    <w:rsid w:val="002B21F3"/>
    <w:rsid w:val="002B23B4"/>
    <w:rsid w:val="002B245F"/>
    <w:rsid w:val="002B248B"/>
    <w:rsid w:val="002B24E8"/>
    <w:rsid w:val="002B28F3"/>
    <w:rsid w:val="002B2955"/>
    <w:rsid w:val="002B2A16"/>
    <w:rsid w:val="002B2D0D"/>
    <w:rsid w:val="002B2DA4"/>
    <w:rsid w:val="002B2F46"/>
    <w:rsid w:val="002B2F83"/>
    <w:rsid w:val="002B3338"/>
    <w:rsid w:val="002B3791"/>
    <w:rsid w:val="002B37EF"/>
    <w:rsid w:val="002B3BBE"/>
    <w:rsid w:val="002B3CC4"/>
    <w:rsid w:val="002B41E2"/>
    <w:rsid w:val="002B42D9"/>
    <w:rsid w:val="002B42E1"/>
    <w:rsid w:val="002B4672"/>
    <w:rsid w:val="002B46BF"/>
    <w:rsid w:val="002B47FE"/>
    <w:rsid w:val="002B4A1D"/>
    <w:rsid w:val="002B4C4E"/>
    <w:rsid w:val="002B4D20"/>
    <w:rsid w:val="002B4EA8"/>
    <w:rsid w:val="002B561B"/>
    <w:rsid w:val="002B5913"/>
    <w:rsid w:val="002B5DFD"/>
    <w:rsid w:val="002B5E28"/>
    <w:rsid w:val="002B5EBE"/>
    <w:rsid w:val="002B6560"/>
    <w:rsid w:val="002B669A"/>
    <w:rsid w:val="002B67B2"/>
    <w:rsid w:val="002B697B"/>
    <w:rsid w:val="002B69A9"/>
    <w:rsid w:val="002B6A51"/>
    <w:rsid w:val="002B6B23"/>
    <w:rsid w:val="002B6D77"/>
    <w:rsid w:val="002B6E0B"/>
    <w:rsid w:val="002B6F7E"/>
    <w:rsid w:val="002B711B"/>
    <w:rsid w:val="002B7243"/>
    <w:rsid w:val="002B73E8"/>
    <w:rsid w:val="002B785B"/>
    <w:rsid w:val="002B79A1"/>
    <w:rsid w:val="002B7B1C"/>
    <w:rsid w:val="002C09A4"/>
    <w:rsid w:val="002C0B75"/>
    <w:rsid w:val="002C0B81"/>
    <w:rsid w:val="002C0CA3"/>
    <w:rsid w:val="002C0DC3"/>
    <w:rsid w:val="002C0E11"/>
    <w:rsid w:val="002C0FDE"/>
    <w:rsid w:val="002C1195"/>
    <w:rsid w:val="002C13EE"/>
    <w:rsid w:val="002C1463"/>
    <w:rsid w:val="002C163A"/>
    <w:rsid w:val="002C168B"/>
    <w:rsid w:val="002C17E5"/>
    <w:rsid w:val="002C1838"/>
    <w:rsid w:val="002C207A"/>
    <w:rsid w:val="002C24A0"/>
    <w:rsid w:val="002C2774"/>
    <w:rsid w:val="002C280C"/>
    <w:rsid w:val="002C28AC"/>
    <w:rsid w:val="002C2940"/>
    <w:rsid w:val="002C29D8"/>
    <w:rsid w:val="002C2BC6"/>
    <w:rsid w:val="002C2CE8"/>
    <w:rsid w:val="002C2F36"/>
    <w:rsid w:val="002C306A"/>
    <w:rsid w:val="002C33A6"/>
    <w:rsid w:val="002C3626"/>
    <w:rsid w:val="002C3648"/>
    <w:rsid w:val="002C3FD4"/>
    <w:rsid w:val="002C403F"/>
    <w:rsid w:val="002C41E1"/>
    <w:rsid w:val="002C44D0"/>
    <w:rsid w:val="002C487D"/>
    <w:rsid w:val="002C4911"/>
    <w:rsid w:val="002C4AE9"/>
    <w:rsid w:val="002C4B0D"/>
    <w:rsid w:val="002C4FDA"/>
    <w:rsid w:val="002C51F4"/>
    <w:rsid w:val="002C573C"/>
    <w:rsid w:val="002C5918"/>
    <w:rsid w:val="002C59C2"/>
    <w:rsid w:val="002C5D35"/>
    <w:rsid w:val="002C6577"/>
    <w:rsid w:val="002C66EB"/>
    <w:rsid w:val="002C6722"/>
    <w:rsid w:val="002C68C6"/>
    <w:rsid w:val="002C6F37"/>
    <w:rsid w:val="002C70F5"/>
    <w:rsid w:val="002C716E"/>
    <w:rsid w:val="002C718E"/>
    <w:rsid w:val="002C72E4"/>
    <w:rsid w:val="002C7714"/>
    <w:rsid w:val="002C7771"/>
    <w:rsid w:val="002C77ED"/>
    <w:rsid w:val="002C7A27"/>
    <w:rsid w:val="002C7AE6"/>
    <w:rsid w:val="002C7B86"/>
    <w:rsid w:val="002C7BBA"/>
    <w:rsid w:val="002C7C3D"/>
    <w:rsid w:val="002C7E91"/>
    <w:rsid w:val="002D0577"/>
    <w:rsid w:val="002D076C"/>
    <w:rsid w:val="002D08D1"/>
    <w:rsid w:val="002D08FC"/>
    <w:rsid w:val="002D0BB4"/>
    <w:rsid w:val="002D0F5B"/>
    <w:rsid w:val="002D1379"/>
    <w:rsid w:val="002D160F"/>
    <w:rsid w:val="002D17BF"/>
    <w:rsid w:val="002D1B1B"/>
    <w:rsid w:val="002D1B74"/>
    <w:rsid w:val="002D1C57"/>
    <w:rsid w:val="002D202A"/>
    <w:rsid w:val="002D20ED"/>
    <w:rsid w:val="002D22E0"/>
    <w:rsid w:val="002D26A1"/>
    <w:rsid w:val="002D27BD"/>
    <w:rsid w:val="002D2C12"/>
    <w:rsid w:val="002D2E6B"/>
    <w:rsid w:val="002D2FB0"/>
    <w:rsid w:val="002D2FDC"/>
    <w:rsid w:val="002D2FDF"/>
    <w:rsid w:val="002D3121"/>
    <w:rsid w:val="002D3431"/>
    <w:rsid w:val="002D3670"/>
    <w:rsid w:val="002D39DE"/>
    <w:rsid w:val="002D3C14"/>
    <w:rsid w:val="002D3D6F"/>
    <w:rsid w:val="002D3E5F"/>
    <w:rsid w:val="002D4082"/>
    <w:rsid w:val="002D422B"/>
    <w:rsid w:val="002D4293"/>
    <w:rsid w:val="002D42FA"/>
    <w:rsid w:val="002D466C"/>
    <w:rsid w:val="002D4721"/>
    <w:rsid w:val="002D4C85"/>
    <w:rsid w:val="002D51FB"/>
    <w:rsid w:val="002D5242"/>
    <w:rsid w:val="002D58F1"/>
    <w:rsid w:val="002D5A78"/>
    <w:rsid w:val="002D5D78"/>
    <w:rsid w:val="002D5FD4"/>
    <w:rsid w:val="002D6431"/>
    <w:rsid w:val="002D6F14"/>
    <w:rsid w:val="002D7058"/>
    <w:rsid w:val="002D7332"/>
    <w:rsid w:val="002D734C"/>
    <w:rsid w:val="002D734E"/>
    <w:rsid w:val="002D7833"/>
    <w:rsid w:val="002D7B25"/>
    <w:rsid w:val="002D7B27"/>
    <w:rsid w:val="002D7BFA"/>
    <w:rsid w:val="002D7C05"/>
    <w:rsid w:val="002D7D6D"/>
    <w:rsid w:val="002E0094"/>
    <w:rsid w:val="002E015A"/>
    <w:rsid w:val="002E02B0"/>
    <w:rsid w:val="002E02D0"/>
    <w:rsid w:val="002E02D6"/>
    <w:rsid w:val="002E0754"/>
    <w:rsid w:val="002E0DDD"/>
    <w:rsid w:val="002E1110"/>
    <w:rsid w:val="002E1266"/>
    <w:rsid w:val="002E1725"/>
    <w:rsid w:val="002E19E8"/>
    <w:rsid w:val="002E1AD1"/>
    <w:rsid w:val="002E1F19"/>
    <w:rsid w:val="002E209A"/>
    <w:rsid w:val="002E2321"/>
    <w:rsid w:val="002E2D03"/>
    <w:rsid w:val="002E316A"/>
    <w:rsid w:val="002E3931"/>
    <w:rsid w:val="002E3D5A"/>
    <w:rsid w:val="002E3E3A"/>
    <w:rsid w:val="002E3E66"/>
    <w:rsid w:val="002E3FCF"/>
    <w:rsid w:val="002E4013"/>
    <w:rsid w:val="002E4015"/>
    <w:rsid w:val="002E410F"/>
    <w:rsid w:val="002E458E"/>
    <w:rsid w:val="002E4609"/>
    <w:rsid w:val="002E4C61"/>
    <w:rsid w:val="002E52CC"/>
    <w:rsid w:val="002E5493"/>
    <w:rsid w:val="002E553B"/>
    <w:rsid w:val="002E5679"/>
    <w:rsid w:val="002E5ABF"/>
    <w:rsid w:val="002E5B45"/>
    <w:rsid w:val="002E5E9E"/>
    <w:rsid w:val="002E5EF9"/>
    <w:rsid w:val="002E5EFA"/>
    <w:rsid w:val="002E605F"/>
    <w:rsid w:val="002E6199"/>
    <w:rsid w:val="002E6914"/>
    <w:rsid w:val="002E6A82"/>
    <w:rsid w:val="002E6C3F"/>
    <w:rsid w:val="002E6CBC"/>
    <w:rsid w:val="002E6CD6"/>
    <w:rsid w:val="002E6CE1"/>
    <w:rsid w:val="002E6D11"/>
    <w:rsid w:val="002E7004"/>
    <w:rsid w:val="002E71CA"/>
    <w:rsid w:val="002E721F"/>
    <w:rsid w:val="002E732E"/>
    <w:rsid w:val="002E77FE"/>
    <w:rsid w:val="002E7897"/>
    <w:rsid w:val="002E7D77"/>
    <w:rsid w:val="002E7EE7"/>
    <w:rsid w:val="002F064B"/>
    <w:rsid w:val="002F06B5"/>
    <w:rsid w:val="002F06F2"/>
    <w:rsid w:val="002F06FA"/>
    <w:rsid w:val="002F09D9"/>
    <w:rsid w:val="002F0A9A"/>
    <w:rsid w:val="002F0DF9"/>
    <w:rsid w:val="002F115C"/>
    <w:rsid w:val="002F1170"/>
    <w:rsid w:val="002F1693"/>
    <w:rsid w:val="002F19C3"/>
    <w:rsid w:val="002F1C53"/>
    <w:rsid w:val="002F1E7A"/>
    <w:rsid w:val="002F2377"/>
    <w:rsid w:val="002F2537"/>
    <w:rsid w:val="002F2635"/>
    <w:rsid w:val="002F286E"/>
    <w:rsid w:val="002F2D58"/>
    <w:rsid w:val="002F3179"/>
    <w:rsid w:val="002F36FD"/>
    <w:rsid w:val="002F3982"/>
    <w:rsid w:val="002F3A38"/>
    <w:rsid w:val="002F3B07"/>
    <w:rsid w:val="002F3C3C"/>
    <w:rsid w:val="002F3EB9"/>
    <w:rsid w:val="002F3F1B"/>
    <w:rsid w:val="002F3F29"/>
    <w:rsid w:val="002F454D"/>
    <w:rsid w:val="002F45D8"/>
    <w:rsid w:val="002F45ED"/>
    <w:rsid w:val="002F4777"/>
    <w:rsid w:val="002F48BA"/>
    <w:rsid w:val="002F4A20"/>
    <w:rsid w:val="002F4B5B"/>
    <w:rsid w:val="002F4C4E"/>
    <w:rsid w:val="002F4E36"/>
    <w:rsid w:val="002F5E2C"/>
    <w:rsid w:val="002F5EE8"/>
    <w:rsid w:val="002F670F"/>
    <w:rsid w:val="002F673E"/>
    <w:rsid w:val="002F6890"/>
    <w:rsid w:val="002F6A86"/>
    <w:rsid w:val="002F6D7E"/>
    <w:rsid w:val="002F6EE3"/>
    <w:rsid w:val="002F6F57"/>
    <w:rsid w:val="002F7338"/>
    <w:rsid w:val="002F74B9"/>
    <w:rsid w:val="002F7808"/>
    <w:rsid w:val="002F7A6C"/>
    <w:rsid w:val="002F7B50"/>
    <w:rsid w:val="003002E5"/>
    <w:rsid w:val="003003BE"/>
    <w:rsid w:val="003004B8"/>
    <w:rsid w:val="00300805"/>
    <w:rsid w:val="0030086B"/>
    <w:rsid w:val="003009B4"/>
    <w:rsid w:val="00300A96"/>
    <w:rsid w:val="00300ADE"/>
    <w:rsid w:val="00300ECD"/>
    <w:rsid w:val="00300F92"/>
    <w:rsid w:val="00300FF9"/>
    <w:rsid w:val="003010D6"/>
    <w:rsid w:val="0030187A"/>
    <w:rsid w:val="003018AE"/>
    <w:rsid w:val="00301A12"/>
    <w:rsid w:val="00301A4E"/>
    <w:rsid w:val="00301B79"/>
    <w:rsid w:val="00302505"/>
    <w:rsid w:val="00302563"/>
    <w:rsid w:val="003026F5"/>
    <w:rsid w:val="0030277C"/>
    <w:rsid w:val="00302ADE"/>
    <w:rsid w:val="00302B7D"/>
    <w:rsid w:val="00302DCE"/>
    <w:rsid w:val="00303135"/>
    <w:rsid w:val="00303605"/>
    <w:rsid w:val="00303795"/>
    <w:rsid w:val="00303A0C"/>
    <w:rsid w:val="00303AA6"/>
    <w:rsid w:val="00303F06"/>
    <w:rsid w:val="00304426"/>
    <w:rsid w:val="003044FA"/>
    <w:rsid w:val="00304769"/>
    <w:rsid w:val="003047AA"/>
    <w:rsid w:val="00304CEA"/>
    <w:rsid w:val="00304D2E"/>
    <w:rsid w:val="00304F16"/>
    <w:rsid w:val="00305071"/>
    <w:rsid w:val="003051EF"/>
    <w:rsid w:val="00305379"/>
    <w:rsid w:val="0030573D"/>
    <w:rsid w:val="00305778"/>
    <w:rsid w:val="00305797"/>
    <w:rsid w:val="003057AE"/>
    <w:rsid w:val="00305AC3"/>
    <w:rsid w:val="00305B8F"/>
    <w:rsid w:val="00305C53"/>
    <w:rsid w:val="00305DC6"/>
    <w:rsid w:val="00305E90"/>
    <w:rsid w:val="003060AC"/>
    <w:rsid w:val="00306139"/>
    <w:rsid w:val="00306382"/>
    <w:rsid w:val="00306711"/>
    <w:rsid w:val="00306CBD"/>
    <w:rsid w:val="00306E0B"/>
    <w:rsid w:val="0030704B"/>
    <w:rsid w:val="0030717E"/>
    <w:rsid w:val="00307398"/>
    <w:rsid w:val="00307758"/>
    <w:rsid w:val="003077E2"/>
    <w:rsid w:val="0030795D"/>
    <w:rsid w:val="003079D1"/>
    <w:rsid w:val="00307FC9"/>
    <w:rsid w:val="00307FE9"/>
    <w:rsid w:val="003100BE"/>
    <w:rsid w:val="00310542"/>
    <w:rsid w:val="00310E31"/>
    <w:rsid w:val="003113FA"/>
    <w:rsid w:val="00311428"/>
    <w:rsid w:val="003116C8"/>
    <w:rsid w:val="00311990"/>
    <w:rsid w:val="00311AE4"/>
    <w:rsid w:val="00311BA4"/>
    <w:rsid w:val="00311CA2"/>
    <w:rsid w:val="00312287"/>
    <w:rsid w:val="0031284F"/>
    <w:rsid w:val="003128C5"/>
    <w:rsid w:val="00312920"/>
    <w:rsid w:val="00312A45"/>
    <w:rsid w:val="00312C08"/>
    <w:rsid w:val="00313229"/>
    <w:rsid w:val="0031347C"/>
    <w:rsid w:val="0031388B"/>
    <w:rsid w:val="003138B4"/>
    <w:rsid w:val="00313AE7"/>
    <w:rsid w:val="00313E01"/>
    <w:rsid w:val="00313E28"/>
    <w:rsid w:val="00314255"/>
    <w:rsid w:val="00314427"/>
    <w:rsid w:val="003146ED"/>
    <w:rsid w:val="0031476A"/>
    <w:rsid w:val="003147A9"/>
    <w:rsid w:val="00314EFA"/>
    <w:rsid w:val="0031504F"/>
    <w:rsid w:val="0031514B"/>
    <w:rsid w:val="00315177"/>
    <w:rsid w:val="003154C8"/>
    <w:rsid w:val="00315511"/>
    <w:rsid w:val="00315FBF"/>
    <w:rsid w:val="00316049"/>
    <w:rsid w:val="00316285"/>
    <w:rsid w:val="003163A1"/>
    <w:rsid w:val="003164FA"/>
    <w:rsid w:val="0031665E"/>
    <w:rsid w:val="003167B2"/>
    <w:rsid w:val="00317298"/>
    <w:rsid w:val="0031732B"/>
    <w:rsid w:val="0031745B"/>
    <w:rsid w:val="00317622"/>
    <w:rsid w:val="00317690"/>
    <w:rsid w:val="003177E6"/>
    <w:rsid w:val="00317A67"/>
    <w:rsid w:val="00317B1F"/>
    <w:rsid w:val="00317F10"/>
    <w:rsid w:val="00320067"/>
    <w:rsid w:val="0032011B"/>
    <w:rsid w:val="00320284"/>
    <w:rsid w:val="0032046D"/>
    <w:rsid w:val="00320595"/>
    <w:rsid w:val="00320BC8"/>
    <w:rsid w:val="00320BF1"/>
    <w:rsid w:val="00321172"/>
    <w:rsid w:val="003213A5"/>
    <w:rsid w:val="00321469"/>
    <w:rsid w:val="003214DF"/>
    <w:rsid w:val="00321B8D"/>
    <w:rsid w:val="00322022"/>
    <w:rsid w:val="00322054"/>
    <w:rsid w:val="00322203"/>
    <w:rsid w:val="003223BB"/>
    <w:rsid w:val="00322806"/>
    <w:rsid w:val="0032291D"/>
    <w:rsid w:val="00322930"/>
    <w:rsid w:val="00322A8D"/>
    <w:rsid w:val="00322D05"/>
    <w:rsid w:val="0032310C"/>
    <w:rsid w:val="003232F1"/>
    <w:rsid w:val="00323462"/>
    <w:rsid w:val="00323797"/>
    <w:rsid w:val="00323848"/>
    <w:rsid w:val="00323A5F"/>
    <w:rsid w:val="00323A7A"/>
    <w:rsid w:val="00323B44"/>
    <w:rsid w:val="00324490"/>
    <w:rsid w:val="003245D4"/>
    <w:rsid w:val="003246C5"/>
    <w:rsid w:val="00324977"/>
    <w:rsid w:val="00324E7F"/>
    <w:rsid w:val="00324FB9"/>
    <w:rsid w:val="00325155"/>
    <w:rsid w:val="003251A8"/>
    <w:rsid w:val="00325280"/>
    <w:rsid w:val="003253A7"/>
    <w:rsid w:val="003253CA"/>
    <w:rsid w:val="00325ADB"/>
    <w:rsid w:val="00325C7B"/>
    <w:rsid w:val="00325DE8"/>
    <w:rsid w:val="00325E5F"/>
    <w:rsid w:val="00326377"/>
    <w:rsid w:val="00326379"/>
    <w:rsid w:val="00326798"/>
    <w:rsid w:val="00326BD3"/>
    <w:rsid w:val="00326FDF"/>
    <w:rsid w:val="00327213"/>
    <w:rsid w:val="003275C0"/>
    <w:rsid w:val="0032776C"/>
    <w:rsid w:val="0032782A"/>
    <w:rsid w:val="00327976"/>
    <w:rsid w:val="00327A54"/>
    <w:rsid w:val="00327E2F"/>
    <w:rsid w:val="00330119"/>
    <w:rsid w:val="003301F7"/>
    <w:rsid w:val="00330804"/>
    <w:rsid w:val="003308F9"/>
    <w:rsid w:val="00330D22"/>
    <w:rsid w:val="00330D80"/>
    <w:rsid w:val="00330E07"/>
    <w:rsid w:val="00330FF8"/>
    <w:rsid w:val="0033104B"/>
    <w:rsid w:val="00331066"/>
    <w:rsid w:val="003313AC"/>
    <w:rsid w:val="00331490"/>
    <w:rsid w:val="0033192A"/>
    <w:rsid w:val="00331B3A"/>
    <w:rsid w:val="00331D50"/>
    <w:rsid w:val="00331F37"/>
    <w:rsid w:val="00331F40"/>
    <w:rsid w:val="0033215C"/>
    <w:rsid w:val="00332287"/>
    <w:rsid w:val="003323B4"/>
    <w:rsid w:val="00332523"/>
    <w:rsid w:val="00332BBF"/>
    <w:rsid w:val="00332E3B"/>
    <w:rsid w:val="00332F18"/>
    <w:rsid w:val="00332F2D"/>
    <w:rsid w:val="00332F77"/>
    <w:rsid w:val="00332F9A"/>
    <w:rsid w:val="003331DD"/>
    <w:rsid w:val="0033324B"/>
    <w:rsid w:val="003334D7"/>
    <w:rsid w:val="00333695"/>
    <w:rsid w:val="00333C7A"/>
    <w:rsid w:val="00333CA7"/>
    <w:rsid w:val="00333EC4"/>
    <w:rsid w:val="003341BD"/>
    <w:rsid w:val="003341CA"/>
    <w:rsid w:val="003341CC"/>
    <w:rsid w:val="0033461A"/>
    <w:rsid w:val="003348A4"/>
    <w:rsid w:val="00334998"/>
    <w:rsid w:val="00334CC0"/>
    <w:rsid w:val="00334EEA"/>
    <w:rsid w:val="00334F50"/>
    <w:rsid w:val="00335008"/>
    <w:rsid w:val="0033517C"/>
    <w:rsid w:val="003351EC"/>
    <w:rsid w:val="00335728"/>
    <w:rsid w:val="00335832"/>
    <w:rsid w:val="00335BD1"/>
    <w:rsid w:val="00335C2D"/>
    <w:rsid w:val="00335EE6"/>
    <w:rsid w:val="0033613B"/>
    <w:rsid w:val="00336246"/>
    <w:rsid w:val="00336592"/>
    <w:rsid w:val="003367CF"/>
    <w:rsid w:val="00336820"/>
    <w:rsid w:val="00336B0C"/>
    <w:rsid w:val="00336DD7"/>
    <w:rsid w:val="00336E57"/>
    <w:rsid w:val="00336FCE"/>
    <w:rsid w:val="003372E4"/>
    <w:rsid w:val="00337690"/>
    <w:rsid w:val="0033775B"/>
    <w:rsid w:val="00337BA1"/>
    <w:rsid w:val="00337CE1"/>
    <w:rsid w:val="00337EE8"/>
    <w:rsid w:val="00337F8D"/>
    <w:rsid w:val="003408F5"/>
    <w:rsid w:val="00340AC0"/>
    <w:rsid w:val="00340AC5"/>
    <w:rsid w:val="00340E5B"/>
    <w:rsid w:val="00341064"/>
    <w:rsid w:val="003410C2"/>
    <w:rsid w:val="0034123A"/>
    <w:rsid w:val="0034127B"/>
    <w:rsid w:val="003417F9"/>
    <w:rsid w:val="00341D08"/>
    <w:rsid w:val="00341D8E"/>
    <w:rsid w:val="0034209D"/>
    <w:rsid w:val="00342276"/>
    <w:rsid w:val="00342907"/>
    <w:rsid w:val="00342B63"/>
    <w:rsid w:val="00342CFF"/>
    <w:rsid w:val="00342F0C"/>
    <w:rsid w:val="0034308A"/>
    <w:rsid w:val="003436CD"/>
    <w:rsid w:val="00343855"/>
    <w:rsid w:val="00343F7F"/>
    <w:rsid w:val="00344444"/>
    <w:rsid w:val="00344633"/>
    <w:rsid w:val="0034486F"/>
    <w:rsid w:val="00344A65"/>
    <w:rsid w:val="00344C67"/>
    <w:rsid w:val="00344D8E"/>
    <w:rsid w:val="00344DC1"/>
    <w:rsid w:val="00344E11"/>
    <w:rsid w:val="00344EA1"/>
    <w:rsid w:val="0034529B"/>
    <w:rsid w:val="003453FE"/>
    <w:rsid w:val="00345576"/>
    <w:rsid w:val="0034569A"/>
    <w:rsid w:val="003458F1"/>
    <w:rsid w:val="00345B2B"/>
    <w:rsid w:val="00345C18"/>
    <w:rsid w:val="00345F1C"/>
    <w:rsid w:val="00345F38"/>
    <w:rsid w:val="003462BB"/>
    <w:rsid w:val="003465CE"/>
    <w:rsid w:val="003469B0"/>
    <w:rsid w:val="00346F06"/>
    <w:rsid w:val="003476BE"/>
    <w:rsid w:val="00347904"/>
    <w:rsid w:val="003479B3"/>
    <w:rsid w:val="00347B1E"/>
    <w:rsid w:val="00347B65"/>
    <w:rsid w:val="00347F0A"/>
    <w:rsid w:val="00347FB8"/>
    <w:rsid w:val="00350226"/>
    <w:rsid w:val="00350921"/>
    <w:rsid w:val="00350FF4"/>
    <w:rsid w:val="003510EA"/>
    <w:rsid w:val="0035116A"/>
    <w:rsid w:val="003517BC"/>
    <w:rsid w:val="0035192F"/>
    <w:rsid w:val="00351C04"/>
    <w:rsid w:val="00351C50"/>
    <w:rsid w:val="00351F80"/>
    <w:rsid w:val="0035246E"/>
    <w:rsid w:val="003526CA"/>
    <w:rsid w:val="003526DB"/>
    <w:rsid w:val="003527B1"/>
    <w:rsid w:val="00352C27"/>
    <w:rsid w:val="00352E09"/>
    <w:rsid w:val="00352F4A"/>
    <w:rsid w:val="003531A4"/>
    <w:rsid w:val="003531B6"/>
    <w:rsid w:val="0035325A"/>
    <w:rsid w:val="0035359E"/>
    <w:rsid w:val="003536D8"/>
    <w:rsid w:val="00353F27"/>
    <w:rsid w:val="003541D0"/>
    <w:rsid w:val="003543F5"/>
    <w:rsid w:val="003544D0"/>
    <w:rsid w:val="00354750"/>
    <w:rsid w:val="003547A1"/>
    <w:rsid w:val="00354826"/>
    <w:rsid w:val="003548BC"/>
    <w:rsid w:val="003549A7"/>
    <w:rsid w:val="00354C12"/>
    <w:rsid w:val="00354E3F"/>
    <w:rsid w:val="00355046"/>
    <w:rsid w:val="0035547F"/>
    <w:rsid w:val="00355525"/>
    <w:rsid w:val="00355621"/>
    <w:rsid w:val="003557B0"/>
    <w:rsid w:val="00355B34"/>
    <w:rsid w:val="00355B35"/>
    <w:rsid w:val="00355DFF"/>
    <w:rsid w:val="00355E7A"/>
    <w:rsid w:val="00356135"/>
    <w:rsid w:val="003561F3"/>
    <w:rsid w:val="0035622A"/>
    <w:rsid w:val="0035623A"/>
    <w:rsid w:val="00356380"/>
    <w:rsid w:val="003563C1"/>
    <w:rsid w:val="003567B3"/>
    <w:rsid w:val="0035684C"/>
    <w:rsid w:val="00356918"/>
    <w:rsid w:val="00356A3E"/>
    <w:rsid w:val="00356EDC"/>
    <w:rsid w:val="0035711D"/>
    <w:rsid w:val="0035712B"/>
    <w:rsid w:val="003575F3"/>
    <w:rsid w:val="00357659"/>
    <w:rsid w:val="00357B3E"/>
    <w:rsid w:val="00357BE5"/>
    <w:rsid w:val="00357E0E"/>
    <w:rsid w:val="00360015"/>
    <w:rsid w:val="00360025"/>
    <w:rsid w:val="00360272"/>
    <w:rsid w:val="0036035A"/>
    <w:rsid w:val="00360543"/>
    <w:rsid w:val="00360BDC"/>
    <w:rsid w:val="00360E0C"/>
    <w:rsid w:val="0036119E"/>
    <w:rsid w:val="0036147B"/>
    <w:rsid w:val="00361766"/>
    <w:rsid w:val="003617F9"/>
    <w:rsid w:val="00361A4E"/>
    <w:rsid w:val="00361CF2"/>
    <w:rsid w:val="00361D80"/>
    <w:rsid w:val="003620F1"/>
    <w:rsid w:val="003624D7"/>
    <w:rsid w:val="003626B7"/>
    <w:rsid w:val="00362E0B"/>
    <w:rsid w:val="00362FB3"/>
    <w:rsid w:val="00363237"/>
    <w:rsid w:val="003633D8"/>
    <w:rsid w:val="0036350C"/>
    <w:rsid w:val="00363C84"/>
    <w:rsid w:val="00363F16"/>
    <w:rsid w:val="00363F3D"/>
    <w:rsid w:val="00364014"/>
    <w:rsid w:val="00364031"/>
    <w:rsid w:val="003640F3"/>
    <w:rsid w:val="00364271"/>
    <w:rsid w:val="003643B4"/>
    <w:rsid w:val="0036444E"/>
    <w:rsid w:val="0036457D"/>
    <w:rsid w:val="003645D9"/>
    <w:rsid w:val="0036470C"/>
    <w:rsid w:val="00364739"/>
    <w:rsid w:val="00364B3E"/>
    <w:rsid w:val="00364B80"/>
    <w:rsid w:val="00364CF7"/>
    <w:rsid w:val="00365467"/>
    <w:rsid w:val="003656F4"/>
    <w:rsid w:val="00365AD8"/>
    <w:rsid w:val="00365CC0"/>
    <w:rsid w:val="00365EA5"/>
    <w:rsid w:val="00365FD3"/>
    <w:rsid w:val="003660BD"/>
    <w:rsid w:val="003660E7"/>
    <w:rsid w:val="003665BC"/>
    <w:rsid w:val="003666FA"/>
    <w:rsid w:val="00366820"/>
    <w:rsid w:val="00366C92"/>
    <w:rsid w:val="00366CC4"/>
    <w:rsid w:val="00366D6F"/>
    <w:rsid w:val="0036727D"/>
    <w:rsid w:val="00367767"/>
    <w:rsid w:val="00367A55"/>
    <w:rsid w:val="00367C7F"/>
    <w:rsid w:val="00367CCE"/>
    <w:rsid w:val="00367F97"/>
    <w:rsid w:val="0037036D"/>
    <w:rsid w:val="003703F9"/>
    <w:rsid w:val="00370536"/>
    <w:rsid w:val="00370859"/>
    <w:rsid w:val="00370AD6"/>
    <w:rsid w:val="00370C6D"/>
    <w:rsid w:val="00370F11"/>
    <w:rsid w:val="00371539"/>
    <w:rsid w:val="003716B3"/>
    <w:rsid w:val="0037191A"/>
    <w:rsid w:val="00371A11"/>
    <w:rsid w:val="00371A70"/>
    <w:rsid w:val="00371AB9"/>
    <w:rsid w:val="00371CAA"/>
    <w:rsid w:val="00371ED0"/>
    <w:rsid w:val="003725E5"/>
    <w:rsid w:val="003728C9"/>
    <w:rsid w:val="00372941"/>
    <w:rsid w:val="00372C80"/>
    <w:rsid w:val="00372D40"/>
    <w:rsid w:val="00372F2A"/>
    <w:rsid w:val="00373195"/>
    <w:rsid w:val="003731DD"/>
    <w:rsid w:val="003736D4"/>
    <w:rsid w:val="00373A91"/>
    <w:rsid w:val="00373B8D"/>
    <w:rsid w:val="00373E46"/>
    <w:rsid w:val="003745F9"/>
    <w:rsid w:val="00374869"/>
    <w:rsid w:val="00374B36"/>
    <w:rsid w:val="00374D50"/>
    <w:rsid w:val="00375049"/>
    <w:rsid w:val="00375201"/>
    <w:rsid w:val="00375278"/>
    <w:rsid w:val="003752ED"/>
    <w:rsid w:val="003753D7"/>
    <w:rsid w:val="0037573D"/>
    <w:rsid w:val="003758F9"/>
    <w:rsid w:val="00375AF2"/>
    <w:rsid w:val="00375F16"/>
    <w:rsid w:val="003764E2"/>
    <w:rsid w:val="003767ED"/>
    <w:rsid w:val="003768E2"/>
    <w:rsid w:val="00376905"/>
    <w:rsid w:val="0037692B"/>
    <w:rsid w:val="003769C0"/>
    <w:rsid w:val="003769F7"/>
    <w:rsid w:val="00376E04"/>
    <w:rsid w:val="0037705A"/>
    <w:rsid w:val="00377BCA"/>
    <w:rsid w:val="00377C3E"/>
    <w:rsid w:val="00377DC3"/>
    <w:rsid w:val="003803F7"/>
    <w:rsid w:val="0038041D"/>
    <w:rsid w:val="00380438"/>
    <w:rsid w:val="003804A0"/>
    <w:rsid w:val="0038063B"/>
    <w:rsid w:val="00380927"/>
    <w:rsid w:val="00380AE4"/>
    <w:rsid w:val="00380EA0"/>
    <w:rsid w:val="00380F1E"/>
    <w:rsid w:val="003810C8"/>
    <w:rsid w:val="00381551"/>
    <w:rsid w:val="0038195C"/>
    <w:rsid w:val="00381D3E"/>
    <w:rsid w:val="00381FA3"/>
    <w:rsid w:val="0038262E"/>
    <w:rsid w:val="00382DBF"/>
    <w:rsid w:val="00382F96"/>
    <w:rsid w:val="0038315F"/>
    <w:rsid w:val="003831B8"/>
    <w:rsid w:val="003831EF"/>
    <w:rsid w:val="003834A6"/>
    <w:rsid w:val="00383865"/>
    <w:rsid w:val="0038393E"/>
    <w:rsid w:val="00383A7F"/>
    <w:rsid w:val="00383AD0"/>
    <w:rsid w:val="00383E6E"/>
    <w:rsid w:val="00383FF3"/>
    <w:rsid w:val="003840ED"/>
    <w:rsid w:val="00384207"/>
    <w:rsid w:val="0038427F"/>
    <w:rsid w:val="00384403"/>
    <w:rsid w:val="00384D77"/>
    <w:rsid w:val="00385278"/>
    <w:rsid w:val="00385399"/>
    <w:rsid w:val="00385449"/>
    <w:rsid w:val="003857C3"/>
    <w:rsid w:val="00385AFB"/>
    <w:rsid w:val="00385CF4"/>
    <w:rsid w:val="00385EA4"/>
    <w:rsid w:val="003860C3"/>
    <w:rsid w:val="0038621E"/>
    <w:rsid w:val="0038646D"/>
    <w:rsid w:val="00386691"/>
    <w:rsid w:val="0038696C"/>
    <w:rsid w:val="00386B97"/>
    <w:rsid w:val="00386E80"/>
    <w:rsid w:val="00386EC7"/>
    <w:rsid w:val="00386F31"/>
    <w:rsid w:val="003874CB"/>
    <w:rsid w:val="0038750F"/>
    <w:rsid w:val="003876FA"/>
    <w:rsid w:val="00387709"/>
    <w:rsid w:val="00387853"/>
    <w:rsid w:val="00387D93"/>
    <w:rsid w:val="00387E57"/>
    <w:rsid w:val="00390134"/>
    <w:rsid w:val="0039040E"/>
    <w:rsid w:val="0039095D"/>
    <w:rsid w:val="0039095F"/>
    <w:rsid w:val="00390A56"/>
    <w:rsid w:val="00390DC2"/>
    <w:rsid w:val="003912BC"/>
    <w:rsid w:val="0039140F"/>
    <w:rsid w:val="003914A2"/>
    <w:rsid w:val="003914F7"/>
    <w:rsid w:val="003915D1"/>
    <w:rsid w:val="00391790"/>
    <w:rsid w:val="00391809"/>
    <w:rsid w:val="00391A76"/>
    <w:rsid w:val="00391B11"/>
    <w:rsid w:val="00392042"/>
    <w:rsid w:val="00392182"/>
    <w:rsid w:val="003922A1"/>
    <w:rsid w:val="003922B9"/>
    <w:rsid w:val="00392513"/>
    <w:rsid w:val="0039279F"/>
    <w:rsid w:val="00392819"/>
    <w:rsid w:val="00392A53"/>
    <w:rsid w:val="00392CEC"/>
    <w:rsid w:val="00392FC9"/>
    <w:rsid w:val="00393035"/>
    <w:rsid w:val="0039306F"/>
    <w:rsid w:val="003935EB"/>
    <w:rsid w:val="003937B3"/>
    <w:rsid w:val="0039386A"/>
    <w:rsid w:val="003938E7"/>
    <w:rsid w:val="00393B18"/>
    <w:rsid w:val="00393D5D"/>
    <w:rsid w:val="00393D88"/>
    <w:rsid w:val="00393F3B"/>
    <w:rsid w:val="00393FDF"/>
    <w:rsid w:val="00394220"/>
    <w:rsid w:val="00394635"/>
    <w:rsid w:val="00394C9F"/>
    <w:rsid w:val="00394CB1"/>
    <w:rsid w:val="00394EAC"/>
    <w:rsid w:val="003952EC"/>
    <w:rsid w:val="003954D7"/>
    <w:rsid w:val="00395548"/>
    <w:rsid w:val="003955D1"/>
    <w:rsid w:val="0039568F"/>
    <w:rsid w:val="003959E7"/>
    <w:rsid w:val="00395FE0"/>
    <w:rsid w:val="00396017"/>
    <w:rsid w:val="003961D2"/>
    <w:rsid w:val="003961FA"/>
    <w:rsid w:val="0039690D"/>
    <w:rsid w:val="00396BAF"/>
    <w:rsid w:val="00396CEC"/>
    <w:rsid w:val="00396D55"/>
    <w:rsid w:val="003971E9"/>
    <w:rsid w:val="003973ED"/>
    <w:rsid w:val="0039757C"/>
    <w:rsid w:val="00397933"/>
    <w:rsid w:val="00397A61"/>
    <w:rsid w:val="00397AB5"/>
    <w:rsid w:val="00397ADE"/>
    <w:rsid w:val="003A0172"/>
    <w:rsid w:val="003A0188"/>
    <w:rsid w:val="003A0219"/>
    <w:rsid w:val="003A05DD"/>
    <w:rsid w:val="003A0686"/>
    <w:rsid w:val="003A0A50"/>
    <w:rsid w:val="003A0ABA"/>
    <w:rsid w:val="003A1469"/>
    <w:rsid w:val="003A1814"/>
    <w:rsid w:val="003A1A21"/>
    <w:rsid w:val="003A1F00"/>
    <w:rsid w:val="003A1F33"/>
    <w:rsid w:val="003A2023"/>
    <w:rsid w:val="003A2292"/>
    <w:rsid w:val="003A2370"/>
    <w:rsid w:val="003A2414"/>
    <w:rsid w:val="003A2538"/>
    <w:rsid w:val="003A26F4"/>
    <w:rsid w:val="003A28DE"/>
    <w:rsid w:val="003A294D"/>
    <w:rsid w:val="003A2E1F"/>
    <w:rsid w:val="003A2E77"/>
    <w:rsid w:val="003A2F50"/>
    <w:rsid w:val="003A2FFC"/>
    <w:rsid w:val="003A3562"/>
    <w:rsid w:val="003A386F"/>
    <w:rsid w:val="003A3B05"/>
    <w:rsid w:val="003A3BE5"/>
    <w:rsid w:val="003A3D20"/>
    <w:rsid w:val="003A3E07"/>
    <w:rsid w:val="003A3FA7"/>
    <w:rsid w:val="003A40DE"/>
    <w:rsid w:val="003A43F5"/>
    <w:rsid w:val="003A44FC"/>
    <w:rsid w:val="003A46F7"/>
    <w:rsid w:val="003A4BF5"/>
    <w:rsid w:val="003A4FB1"/>
    <w:rsid w:val="003A559F"/>
    <w:rsid w:val="003A55AD"/>
    <w:rsid w:val="003A5ED0"/>
    <w:rsid w:val="003A6401"/>
    <w:rsid w:val="003A6585"/>
    <w:rsid w:val="003A68AB"/>
    <w:rsid w:val="003A69C1"/>
    <w:rsid w:val="003A6C87"/>
    <w:rsid w:val="003A6C9F"/>
    <w:rsid w:val="003A6DFC"/>
    <w:rsid w:val="003A6F75"/>
    <w:rsid w:val="003A6F9E"/>
    <w:rsid w:val="003A7167"/>
    <w:rsid w:val="003A72C7"/>
    <w:rsid w:val="003A72E3"/>
    <w:rsid w:val="003A7343"/>
    <w:rsid w:val="003A767B"/>
    <w:rsid w:val="003A799B"/>
    <w:rsid w:val="003A7AB5"/>
    <w:rsid w:val="003A7C15"/>
    <w:rsid w:val="003A7E52"/>
    <w:rsid w:val="003A7E64"/>
    <w:rsid w:val="003B0204"/>
    <w:rsid w:val="003B0284"/>
    <w:rsid w:val="003B0375"/>
    <w:rsid w:val="003B044D"/>
    <w:rsid w:val="003B0527"/>
    <w:rsid w:val="003B0624"/>
    <w:rsid w:val="003B0727"/>
    <w:rsid w:val="003B0773"/>
    <w:rsid w:val="003B0ABD"/>
    <w:rsid w:val="003B0C43"/>
    <w:rsid w:val="003B14D2"/>
    <w:rsid w:val="003B1753"/>
    <w:rsid w:val="003B18E0"/>
    <w:rsid w:val="003B1A8D"/>
    <w:rsid w:val="003B1EC0"/>
    <w:rsid w:val="003B1F02"/>
    <w:rsid w:val="003B2285"/>
    <w:rsid w:val="003B2451"/>
    <w:rsid w:val="003B2AD9"/>
    <w:rsid w:val="003B2AE8"/>
    <w:rsid w:val="003B2C4C"/>
    <w:rsid w:val="003B2F48"/>
    <w:rsid w:val="003B30C3"/>
    <w:rsid w:val="003B3254"/>
    <w:rsid w:val="003B38F1"/>
    <w:rsid w:val="003B3A92"/>
    <w:rsid w:val="003B4521"/>
    <w:rsid w:val="003B4C08"/>
    <w:rsid w:val="003B4CF3"/>
    <w:rsid w:val="003B4DF5"/>
    <w:rsid w:val="003B5961"/>
    <w:rsid w:val="003B5977"/>
    <w:rsid w:val="003B5D80"/>
    <w:rsid w:val="003B5E5E"/>
    <w:rsid w:val="003B5E78"/>
    <w:rsid w:val="003B6073"/>
    <w:rsid w:val="003B6179"/>
    <w:rsid w:val="003B63F8"/>
    <w:rsid w:val="003B6497"/>
    <w:rsid w:val="003B67BC"/>
    <w:rsid w:val="003B6DA0"/>
    <w:rsid w:val="003B6FEE"/>
    <w:rsid w:val="003B733D"/>
    <w:rsid w:val="003B74A8"/>
    <w:rsid w:val="003B7595"/>
    <w:rsid w:val="003B77C4"/>
    <w:rsid w:val="003B7BB7"/>
    <w:rsid w:val="003B7BC8"/>
    <w:rsid w:val="003B7F15"/>
    <w:rsid w:val="003C0134"/>
    <w:rsid w:val="003C0256"/>
    <w:rsid w:val="003C066B"/>
    <w:rsid w:val="003C078B"/>
    <w:rsid w:val="003C0ADC"/>
    <w:rsid w:val="003C0BF7"/>
    <w:rsid w:val="003C0D1D"/>
    <w:rsid w:val="003C0E70"/>
    <w:rsid w:val="003C0E8B"/>
    <w:rsid w:val="003C104E"/>
    <w:rsid w:val="003C1329"/>
    <w:rsid w:val="003C14B6"/>
    <w:rsid w:val="003C1511"/>
    <w:rsid w:val="003C16D8"/>
    <w:rsid w:val="003C17EF"/>
    <w:rsid w:val="003C1A23"/>
    <w:rsid w:val="003C1A5F"/>
    <w:rsid w:val="003C1B09"/>
    <w:rsid w:val="003C1B55"/>
    <w:rsid w:val="003C1EFD"/>
    <w:rsid w:val="003C22E3"/>
    <w:rsid w:val="003C2513"/>
    <w:rsid w:val="003C2606"/>
    <w:rsid w:val="003C271B"/>
    <w:rsid w:val="003C281D"/>
    <w:rsid w:val="003C2821"/>
    <w:rsid w:val="003C2A40"/>
    <w:rsid w:val="003C2ECC"/>
    <w:rsid w:val="003C3102"/>
    <w:rsid w:val="003C31B0"/>
    <w:rsid w:val="003C3974"/>
    <w:rsid w:val="003C3C53"/>
    <w:rsid w:val="003C3CD9"/>
    <w:rsid w:val="003C40FD"/>
    <w:rsid w:val="003C415B"/>
    <w:rsid w:val="003C418C"/>
    <w:rsid w:val="003C421D"/>
    <w:rsid w:val="003C42D9"/>
    <w:rsid w:val="003C44AF"/>
    <w:rsid w:val="003C4550"/>
    <w:rsid w:val="003C4CCC"/>
    <w:rsid w:val="003C4D5F"/>
    <w:rsid w:val="003C4E09"/>
    <w:rsid w:val="003C4E0B"/>
    <w:rsid w:val="003C510A"/>
    <w:rsid w:val="003C58CE"/>
    <w:rsid w:val="003C5906"/>
    <w:rsid w:val="003C5968"/>
    <w:rsid w:val="003C5A24"/>
    <w:rsid w:val="003C5AD9"/>
    <w:rsid w:val="003C5C2D"/>
    <w:rsid w:val="003C5FD4"/>
    <w:rsid w:val="003C609E"/>
    <w:rsid w:val="003C6279"/>
    <w:rsid w:val="003C66C5"/>
    <w:rsid w:val="003C66D7"/>
    <w:rsid w:val="003C69A1"/>
    <w:rsid w:val="003C6A74"/>
    <w:rsid w:val="003C6A7A"/>
    <w:rsid w:val="003C6C38"/>
    <w:rsid w:val="003C73E3"/>
    <w:rsid w:val="003C74B3"/>
    <w:rsid w:val="003C75C8"/>
    <w:rsid w:val="003C7944"/>
    <w:rsid w:val="003C7E70"/>
    <w:rsid w:val="003C7F71"/>
    <w:rsid w:val="003C7FEA"/>
    <w:rsid w:val="003D0073"/>
    <w:rsid w:val="003D023B"/>
    <w:rsid w:val="003D0266"/>
    <w:rsid w:val="003D02E4"/>
    <w:rsid w:val="003D03AD"/>
    <w:rsid w:val="003D05C6"/>
    <w:rsid w:val="003D0A7B"/>
    <w:rsid w:val="003D0BC4"/>
    <w:rsid w:val="003D0E00"/>
    <w:rsid w:val="003D0F40"/>
    <w:rsid w:val="003D0FB9"/>
    <w:rsid w:val="003D111E"/>
    <w:rsid w:val="003D12F1"/>
    <w:rsid w:val="003D19FD"/>
    <w:rsid w:val="003D19FE"/>
    <w:rsid w:val="003D1B3B"/>
    <w:rsid w:val="003D1F72"/>
    <w:rsid w:val="003D2866"/>
    <w:rsid w:val="003D2A81"/>
    <w:rsid w:val="003D2CCC"/>
    <w:rsid w:val="003D2DC2"/>
    <w:rsid w:val="003D2DE7"/>
    <w:rsid w:val="003D2E1A"/>
    <w:rsid w:val="003D2E40"/>
    <w:rsid w:val="003D30FF"/>
    <w:rsid w:val="003D31A6"/>
    <w:rsid w:val="003D31E6"/>
    <w:rsid w:val="003D333C"/>
    <w:rsid w:val="003D3422"/>
    <w:rsid w:val="003D3426"/>
    <w:rsid w:val="003D3427"/>
    <w:rsid w:val="003D347E"/>
    <w:rsid w:val="003D35C1"/>
    <w:rsid w:val="003D391B"/>
    <w:rsid w:val="003D3978"/>
    <w:rsid w:val="003D3F4E"/>
    <w:rsid w:val="003D449F"/>
    <w:rsid w:val="003D45CD"/>
    <w:rsid w:val="003D4652"/>
    <w:rsid w:val="003D490E"/>
    <w:rsid w:val="003D4989"/>
    <w:rsid w:val="003D4A3B"/>
    <w:rsid w:val="003D4B25"/>
    <w:rsid w:val="003D4B5A"/>
    <w:rsid w:val="003D4C05"/>
    <w:rsid w:val="003D4FCC"/>
    <w:rsid w:val="003D5123"/>
    <w:rsid w:val="003D5419"/>
    <w:rsid w:val="003D592C"/>
    <w:rsid w:val="003D5964"/>
    <w:rsid w:val="003D5ABA"/>
    <w:rsid w:val="003D5BBC"/>
    <w:rsid w:val="003D5DD6"/>
    <w:rsid w:val="003D5F24"/>
    <w:rsid w:val="003D64DF"/>
    <w:rsid w:val="003D6B7B"/>
    <w:rsid w:val="003D70FD"/>
    <w:rsid w:val="003D712B"/>
    <w:rsid w:val="003D7CB1"/>
    <w:rsid w:val="003D7DF9"/>
    <w:rsid w:val="003D7E4C"/>
    <w:rsid w:val="003D7FCC"/>
    <w:rsid w:val="003E010B"/>
    <w:rsid w:val="003E01CF"/>
    <w:rsid w:val="003E0269"/>
    <w:rsid w:val="003E0317"/>
    <w:rsid w:val="003E0331"/>
    <w:rsid w:val="003E051F"/>
    <w:rsid w:val="003E0998"/>
    <w:rsid w:val="003E0B16"/>
    <w:rsid w:val="003E0B8D"/>
    <w:rsid w:val="003E0C2F"/>
    <w:rsid w:val="003E0E7A"/>
    <w:rsid w:val="003E1221"/>
    <w:rsid w:val="003E12DA"/>
    <w:rsid w:val="003E1396"/>
    <w:rsid w:val="003E1615"/>
    <w:rsid w:val="003E1791"/>
    <w:rsid w:val="003E18A8"/>
    <w:rsid w:val="003E1A85"/>
    <w:rsid w:val="003E1AD0"/>
    <w:rsid w:val="003E1FBF"/>
    <w:rsid w:val="003E205C"/>
    <w:rsid w:val="003E2431"/>
    <w:rsid w:val="003E2542"/>
    <w:rsid w:val="003E265C"/>
    <w:rsid w:val="003E27D1"/>
    <w:rsid w:val="003E2B0D"/>
    <w:rsid w:val="003E2B7C"/>
    <w:rsid w:val="003E2BC5"/>
    <w:rsid w:val="003E3108"/>
    <w:rsid w:val="003E3175"/>
    <w:rsid w:val="003E321C"/>
    <w:rsid w:val="003E32F3"/>
    <w:rsid w:val="003E3483"/>
    <w:rsid w:val="003E3573"/>
    <w:rsid w:val="003E372D"/>
    <w:rsid w:val="003E3784"/>
    <w:rsid w:val="003E3A62"/>
    <w:rsid w:val="003E3B63"/>
    <w:rsid w:val="003E3FF3"/>
    <w:rsid w:val="003E4000"/>
    <w:rsid w:val="003E4424"/>
    <w:rsid w:val="003E45F1"/>
    <w:rsid w:val="003E4BF0"/>
    <w:rsid w:val="003E4DDD"/>
    <w:rsid w:val="003E5184"/>
    <w:rsid w:val="003E518F"/>
    <w:rsid w:val="003E5457"/>
    <w:rsid w:val="003E5491"/>
    <w:rsid w:val="003E5497"/>
    <w:rsid w:val="003E5A15"/>
    <w:rsid w:val="003E5AE5"/>
    <w:rsid w:val="003E5B6D"/>
    <w:rsid w:val="003E5E7C"/>
    <w:rsid w:val="003E60C5"/>
    <w:rsid w:val="003E6270"/>
    <w:rsid w:val="003E668A"/>
    <w:rsid w:val="003E67B8"/>
    <w:rsid w:val="003E68F8"/>
    <w:rsid w:val="003E7221"/>
    <w:rsid w:val="003E7598"/>
    <w:rsid w:val="003E788A"/>
    <w:rsid w:val="003E7A27"/>
    <w:rsid w:val="003E7BD2"/>
    <w:rsid w:val="003E7E78"/>
    <w:rsid w:val="003E7F6A"/>
    <w:rsid w:val="003F06CC"/>
    <w:rsid w:val="003F0FCB"/>
    <w:rsid w:val="003F14B4"/>
    <w:rsid w:val="003F14E5"/>
    <w:rsid w:val="003F1581"/>
    <w:rsid w:val="003F1707"/>
    <w:rsid w:val="003F1D6D"/>
    <w:rsid w:val="003F201C"/>
    <w:rsid w:val="003F22F5"/>
    <w:rsid w:val="003F2301"/>
    <w:rsid w:val="003F2384"/>
    <w:rsid w:val="003F269E"/>
    <w:rsid w:val="003F275B"/>
    <w:rsid w:val="003F28FF"/>
    <w:rsid w:val="003F296B"/>
    <w:rsid w:val="003F2A22"/>
    <w:rsid w:val="003F2BBC"/>
    <w:rsid w:val="003F2CDB"/>
    <w:rsid w:val="003F2CDD"/>
    <w:rsid w:val="003F30A7"/>
    <w:rsid w:val="003F3229"/>
    <w:rsid w:val="003F3306"/>
    <w:rsid w:val="003F3445"/>
    <w:rsid w:val="003F3589"/>
    <w:rsid w:val="003F35F3"/>
    <w:rsid w:val="003F374D"/>
    <w:rsid w:val="003F3872"/>
    <w:rsid w:val="003F38E9"/>
    <w:rsid w:val="003F3B4A"/>
    <w:rsid w:val="003F4281"/>
    <w:rsid w:val="003F432D"/>
    <w:rsid w:val="003F4408"/>
    <w:rsid w:val="003F458B"/>
    <w:rsid w:val="003F482E"/>
    <w:rsid w:val="003F485C"/>
    <w:rsid w:val="003F4A3F"/>
    <w:rsid w:val="003F4A57"/>
    <w:rsid w:val="003F4AC9"/>
    <w:rsid w:val="003F4CBE"/>
    <w:rsid w:val="003F4EBF"/>
    <w:rsid w:val="003F4EDC"/>
    <w:rsid w:val="003F5091"/>
    <w:rsid w:val="003F5360"/>
    <w:rsid w:val="003F5362"/>
    <w:rsid w:val="003F5372"/>
    <w:rsid w:val="003F54F4"/>
    <w:rsid w:val="003F552A"/>
    <w:rsid w:val="003F58F8"/>
    <w:rsid w:val="003F5D24"/>
    <w:rsid w:val="003F5F19"/>
    <w:rsid w:val="003F5F28"/>
    <w:rsid w:val="003F5F80"/>
    <w:rsid w:val="003F5F93"/>
    <w:rsid w:val="003F5FB9"/>
    <w:rsid w:val="003F6097"/>
    <w:rsid w:val="003F6400"/>
    <w:rsid w:val="003F655B"/>
    <w:rsid w:val="003F6A30"/>
    <w:rsid w:val="003F6BDF"/>
    <w:rsid w:val="003F6D10"/>
    <w:rsid w:val="003F6E10"/>
    <w:rsid w:val="003F6FA3"/>
    <w:rsid w:val="003F7015"/>
    <w:rsid w:val="003F70E3"/>
    <w:rsid w:val="003F7165"/>
    <w:rsid w:val="003F7185"/>
    <w:rsid w:val="003F72D9"/>
    <w:rsid w:val="003F730E"/>
    <w:rsid w:val="003F7550"/>
    <w:rsid w:val="003F7826"/>
    <w:rsid w:val="003F78D4"/>
    <w:rsid w:val="003F7A85"/>
    <w:rsid w:val="003F7CC3"/>
    <w:rsid w:val="0040012B"/>
    <w:rsid w:val="004003CD"/>
    <w:rsid w:val="004004D8"/>
    <w:rsid w:val="004006FB"/>
    <w:rsid w:val="00400B93"/>
    <w:rsid w:val="00400D80"/>
    <w:rsid w:val="00401983"/>
    <w:rsid w:val="00401B5A"/>
    <w:rsid w:val="00401D16"/>
    <w:rsid w:val="00401DE7"/>
    <w:rsid w:val="00401F21"/>
    <w:rsid w:val="00402261"/>
    <w:rsid w:val="004022D8"/>
    <w:rsid w:val="00402471"/>
    <w:rsid w:val="00402768"/>
    <w:rsid w:val="00402859"/>
    <w:rsid w:val="004029D6"/>
    <w:rsid w:val="00402AAD"/>
    <w:rsid w:val="00402B49"/>
    <w:rsid w:val="00402BC8"/>
    <w:rsid w:val="00402CE3"/>
    <w:rsid w:val="00402E05"/>
    <w:rsid w:val="0040308F"/>
    <w:rsid w:val="0040315C"/>
    <w:rsid w:val="0040321A"/>
    <w:rsid w:val="00403425"/>
    <w:rsid w:val="00403534"/>
    <w:rsid w:val="00403EC7"/>
    <w:rsid w:val="004043C6"/>
    <w:rsid w:val="004046AB"/>
    <w:rsid w:val="004046CC"/>
    <w:rsid w:val="00404992"/>
    <w:rsid w:val="00404AA4"/>
    <w:rsid w:val="00404C93"/>
    <w:rsid w:val="00404E95"/>
    <w:rsid w:val="00405196"/>
    <w:rsid w:val="00405233"/>
    <w:rsid w:val="0040532B"/>
    <w:rsid w:val="00405522"/>
    <w:rsid w:val="00405ADF"/>
    <w:rsid w:val="004060EC"/>
    <w:rsid w:val="004066E3"/>
    <w:rsid w:val="00406CAD"/>
    <w:rsid w:val="004077BA"/>
    <w:rsid w:val="00407816"/>
    <w:rsid w:val="00407C67"/>
    <w:rsid w:val="00407CF4"/>
    <w:rsid w:val="00407D83"/>
    <w:rsid w:val="00407DF3"/>
    <w:rsid w:val="00407ECF"/>
    <w:rsid w:val="0041018A"/>
    <w:rsid w:val="004103F0"/>
    <w:rsid w:val="00410589"/>
    <w:rsid w:val="0041073E"/>
    <w:rsid w:val="004107CB"/>
    <w:rsid w:val="00410A2E"/>
    <w:rsid w:val="00410D8F"/>
    <w:rsid w:val="0041105E"/>
    <w:rsid w:val="00411226"/>
    <w:rsid w:val="00411261"/>
    <w:rsid w:val="00411274"/>
    <w:rsid w:val="00411420"/>
    <w:rsid w:val="004116C6"/>
    <w:rsid w:val="004117EB"/>
    <w:rsid w:val="00411923"/>
    <w:rsid w:val="00411993"/>
    <w:rsid w:val="00411B5F"/>
    <w:rsid w:val="00411CA9"/>
    <w:rsid w:val="00411F0E"/>
    <w:rsid w:val="00411F70"/>
    <w:rsid w:val="00412637"/>
    <w:rsid w:val="004128AC"/>
    <w:rsid w:val="004128D4"/>
    <w:rsid w:val="00412BE6"/>
    <w:rsid w:val="00412C2D"/>
    <w:rsid w:val="00412E92"/>
    <w:rsid w:val="00413286"/>
    <w:rsid w:val="0041343D"/>
    <w:rsid w:val="0041343F"/>
    <w:rsid w:val="004134A9"/>
    <w:rsid w:val="004136C3"/>
    <w:rsid w:val="00413881"/>
    <w:rsid w:val="004138EE"/>
    <w:rsid w:val="004138F2"/>
    <w:rsid w:val="00413A14"/>
    <w:rsid w:val="00413A38"/>
    <w:rsid w:val="00413F1B"/>
    <w:rsid w:val="00414051"/>
    <w:rsid w:val="00414116"/>
    <w:rsid w:val="0041412A"/>
    <w:rsid w:val="004144A2"/>
    <w:rsid w:val="004148B0"/>
    <w:rsid w:val="004148DD"/>
    <w:rsid w:val="0041494F"/>
    <w:rsid w:val="00414CB9"/>
    <w:rsid w:val="00414E75"/>
    <w:rsid w:val="00415040"/>
    <w:rsid w:val="004150AF"/>
    <w:rsid w:val="00415128"/>
    <w:rsid w:val="00415208"/>
    <w:rsid w:val="0041525A"/>
    <w:rsid w:val="00415337"/>
    <w:rsid w:val="00415900"/>
    <w:rsid w:val="00415E86"/>
    <w:rsid w:val="0041616C"/>
    <w:rsid w:val="004161AC"/>
    <w:rsid w:val="004162A4"/>
    <w:rsid w:val="004164A9"/>
    <w:rsid w:val="004164C7"/>
    <w:rsid w:val="00416A17"/>
    <w:rsid w:val="00416B79"/>
    <w:rsid w:val="00416BCA"/>
    <w:rsid w:val="00416C23"/>
    <w:rsid w:val="00416D44"/>
    <w:rsid w:val="00416EAF"/>
    <w:rsid w:val="00416F2D"/>
    <w:rsid w:val="0041707E"/>
    <w:rsid w:val="004171C7"/>
    <w:rsid w:val="004174D9"/>
    <w:rsid w:val="0041753A"/>
    <w:rsid w:val="0041780A"/>
    <w:rsid w:val="00417A81"/>
    <w:rsid w:val="00417A92"/>
    <w:rsid w:val="00417CB3"/>
    <w:rsid w:val="00417CEB"/>
    <w:rsid w:val="00420044"/>
    <w:rsid w:val="004200D3"/>
    <w:rsid w:val="00420723"/>
    <w:rsid w:val="00420810"/>
    <w:rsid w:val="00420C3A"/>
    <w:rsid w:val="00420C47"/>
    <w:rsid w:val="0042100A"/>
    <w:rsid w:val="00421066"/>
    <w:rsid w:val="004210B3"/>
    <w:rsid w:val="004210EF"/>
    <w:rsid w:val="004215C6"/>
    <w:rsid w:val="004217AA"/>
    <w:rsid w:val="004217D8"/>
    <w:rsid w:val="00421926"/>
    <w:rsid w:val="00421C26"/>
    <w:rsid w:val="00421D87"/>
    <w:rsid w:val="0042230F"/>
    <w:rsid w:val="00422633"/>
    <w:rsid w:val="00422996"/>
    <w:rsid w:val="00422A08"/>
    <w:rsid w:val="00422BB4"/>
    <w:rsid w:val="00422DC7"/>
    <w:rsid w:val="00423051"/>
    <w:rsid w:val="004230DD"/>
    <w:rsid w:val="004233F9"/>
    <w:rsid w:val="00423667"/>
    <w:rsid w:val="0042397D"/>
    <w:rsid w:val="00423B7A"/>
    <w:rsid w:val="0042405B"/>
    <w:rsid w:val="00424602"/>
    <w:rsid w:val="004246AA"/>
    <w:rsid w:val="004248D8"/>
    <w:rsid w:val="00424C89"/>
    <w:rsid w:val="00424D6D"/>
    <w:rsid w:val="00424E07"/>
    <w:rsid w:val="00424FEE"/>
    <w:rsid w:val="00425196"/>
    <w:rsid w:val="004251A7"/>
    <w:rsid w:val="0042528F"/>
    <w:rsid w:val="00425514"/>
    <w:rsid w:val="0042562A"/>
    <w:rsid w:val="0042563F"/>
    <w:rsid w:val="004256FC"/>
    <w:rsid w:val="0042595B"/>
    <w:rsid w:val="00425BD3"/>
    <w:rsid w:val="00426513"/>
    <w:rsid w:val="0042651C"/>
    <w:rsid w:val="00426688"/>
    <w:rsid w:val="004266B6"/>
    <w:rsid w:val="0042680F"/>
    <w:rsid w:val="00426899"/>
    <w:rsid w:val="004268E4"/>
    <w:rsid w:val="00426D56"/>
    <w:rsid w:val="0042739E"/>
    <w:rsid w:val="004273B3"/>
    <w:rsid w:val="004273FE"/>
    <w:rsid w:val="004274E0"/>
    <w:rsid w:val="0042760C"/>
    <w:rsid w:val="0042765D"/>
    <w:rsid w:val="004277BC"/>
    <w:rsid w:val="00427940"/>
    <w:rsid w:val="00427A46"/>
    <w:rsid w:val="00430EF5"/>
    <w:rsid w:val="00431399"/>
    <w:rsid w:val="00431558"/>
    <w:rsid w:val="004319D6"/>
    <w:rsid w:val="00431A84"/>
    <w:rsid w:val="00431B7E"/>
    <w:rsid w:val="00431D79"/>
    <w:rsid w:val="00431EB3"/>
    <w:rsid w:val="00432096"/>
    <w:rsid w:val="00432123"/>
    <w:rsid w:val="0043228A"/>
    <w:rsid w:val="004322BC"/>
    <w:rsid w:val="00432500"/>
    <w:rsid w:val="00432507"/>
    <w:rsid w:val="004329CD"/>
    <w:rsid w:val="00432A35"/>
    <w:rsid w:val="00432EDE"/>
    <w:rsid w:val="00433121"/>
    <w:rsid w:val="0043312C"/>
    <w:rsid w:val="00433598"/>
    <w:rsid w:val="0043359C"/>
    <w:rsid w:val="00433610"/>
    <w:rsid w:val="0043374C"/>
    <w:rsid w:val="00433826"/>
    <w:rsid w:val="00433CD4"/>
    <w:rsid w:val="00433D91"/>
    <w:rsid w:val="00433E6B"/>
    <w:rsid w:val="00433FB2"/>
    <w:rsid w:val="00434153"/>
    <w:rsid w:val="004341F1"/>
    <w:rsid w:val="00434383"/>
    <w:rsid w:val="004343BD"/>
    <w:rsid w:val="0043472A"/>
    <w:rsid w:val="00434912"/>
    <w:rsid w:val="00434979"/>
    <w:rsid w:val="00434F6C"/>
    <w:rsid w:val="0043526B"/>
    <w:rsid w:val="0043560B"/>
    <w:rsid w:val="004356E0"/>
    <w:rsid w:val="00435B8D"/>
    <w:rsid w:val="00435C19"/>
    <w:rsid w:val="0043605B"/>
    <w:rsid w:val="00436079"/>
    <w:rsid w:val="00436247"/>
    <w:rsid w:val="0043630D"/>
    <w:rsid w:val="00436583"/>
    <w:rsid w:val="00436882"/>
    <w:rsid w:val="004368BC"/>
    <w:rsid w:val="00436BC4"/>
    <w:rsid w:val="00436BC8"/>
    <w:rsid w:val="00436D31"/>
    <w:rsid w:val="00436D5E"/>
    <w:rsid w:val="00436EAE"/>
    <w:rsid w:val="00437485"/>
    <w:rsid w:val="004374E2"/>
    <w:rsid w:val="004375F5"/>
    <w:rsid w:val="00437674"/>
    <w:rsid w:val="00437754"/>
    <w:rsid w:val="00437A5D"/>
    <w:rsid w:val="00437C03"/>
    <w:rsid w:val="00437D0E"/>
    <w:rsid w:val="00437E05"/>
    <w:rsid w:val="00437F35"/>
    <w:rsid w:val="00437F4B"/>
    <w:rsid w:val="0044046F"/>
    <w:rsid w:val="004406C7"/>
    <w:rsid w:val="00440C52"/>
    <w:rsid w:val="00440F79"/>
    <w:rsid w:val="0044105E"/>
    <w:rsid w:val="004412C1"/>
    <w:rsid w:val="004414D2"/>
    <w:rsid w:val="004418BF"/>
    <w:rsid w:val="00442011"/>
    <w:rsid w:val="0044227A"/>
    <w:rsid w:val="0044249A"/>
    <w:rsid w:val="00442BA1"/>
    <w:rsid w:val="00442D0E"/>
    <w:rsid w:val="004430E1"/>
    <w:rsid w:val="00443121"/>
    <w:rsid w:val="004436FA"/>
    <w:rsid w:val="00443A37"/>
    <w:rsid w:val="00443E19"/>
    <w:rsid w:val="0044414B"/>
    <w:rsid w:val="0044437F"/>
    <w:rsid w:val="004447E5"/>
    <w:rsid w:val="00444861"/>
    <w:rsid w:val="00444918"/>
    <w:rsid w:val="00444952"/>
    <w:rsid w:val="00444B30"/>
    <w:rsid w:val="00444F63"/>
    <w:rsid w:val="004454FD"/>
    <w:rsid w:val="004455D4"/>
    <w:rsid w:val="00445672"/>
    <w:rsid w:val="004458A6"/>
    <w:rsid w:val="00445B4F"/>
    <w:rsid w:val="00445C96"/>
    <w:rsid w:val="00445D55"/>
    <w:rsid w:val="0044611A"/>
    <w:rsid w:val="00446185"/>
    <w:rsid w:val="004462D4"/>
    <w:rsid w:val="00446346"/>
    <w:rsid w:val="0044680A"/>
    <w:rsid w:val="00446B6F"/>
    <w:rsid w:val="00446D48"/>
    <w:rsid w:val="00446E20"/>
    <w:rsid w:val="00447270"/>
    <w:rsid w:val="00447973"/>
    <w:rsid w:val="00447A09"/>
    <w:rsid w:val="00447B59"/>
    <w:rsid w:val="00447B82"/>
    <w:rsid w:val="004500BE"/>
    <w:rsid w:val="00450570"/>
    <w:rsid w:val="00450651"/>
    <w:rsid w:val="0045070E"/>
    <w:rsid w:val="004507DE"/>
    <w:rsid w:val="004507E9"/>
    <w:rsid w:val="00450B91"/>
    <w:rsid w:val="00450D55"/>
    <w:rsid w:val="004511CE"/>
    <w:rsid w:val="0045144D"/>
    <w:rsid w:val="00451614"/>
    <w:rsid w:val="0045185C"/>
    <w:rsid w:val="00451903"/>
    <w:rsid w:val="004519BB"/>
    <w:rsid w:val="004519DF"/>
    <w:rsid w:val="00451BD5"/>
    <w:rsid w:val="00451C34"/>
    <w:rsid w:val="00451EBD"/>
    <w:rsid w:val="00452195"/>
    <w:rsid w:val="004522C0"/>
    <w:rsid w:val="00452994"/>
    <w:rsid w:val="00452AC5"/>
    <w:rsid w:val="0045308A"/>
    <w:rsid w:val="004533B7"/>
    <w:rsid w:val="004536F2"/>
    <w:rsid w:val="00453DCA"/>
    <w:rsid w:val="004540DF"/>
    <w:rsid w:val="00454305"/>
    <w:rsid w:val="00454308"/>
    <w:rsid w:val="004547D9"/>
    <w:rsid w:val="00455177"/>
    <w:rsid w:val="004555EB"/>
    <w:rsid w:val="0045581E"/>
    <w:rsid w:val="00455A8D"/>
    <w:rsid w:val="00455D1E"/>
    <w:rsid w:val="00456207"/>
    <w:rsid w:val="00456966"/>
    <w:rsid w:val="004569D8"/>
    <w:rsid w:val="00457CA0"/>
    <w:rsid w:val="00457DEA"/>
    <w:rsid w:val="0046006F"/>
    <w:rsid w:val="0046009C"/>
    <w:rsid w:val="004603E0"/>
    <w:rsid w:val="00460B51"/>
    <w:rsid w:val="00460B9A"/>
    <w:rsid w:val="00460C58"/>
    <w:rsid w:val="00460D14"/>
    <w:rsid w:val="00460E22"/>
    <w:rsid w:val="004610C2"/>
    <w:rsid w:val="00461157"/>
    <w:rsid w:val="00461203"/>
    <w:rsid w:val="004613F5"/>
    <w:rsid w:val="00461709"/>
    <w:rsid w:val="00461777"/>
    <w:rsid w:val="00461A9B"/>
    <w:rsid w:val="00461AE8"/>
    <w:rsid w:val="00461B54"/>
    <w:rsid w:val="00461B97"/>
    <w:rsid w:val="00461C8C"/>
    <w:rsid w:val="00461E30"/>
    <w:rsid w:val="00461F0F"/>
    <w:rsid w:val="00461F1C"/>
    <w:rsid w:val="004620A3"/>
    <w:rsid w:val="0046248E"/>
    <w:rsid w:val="00462583"/>
    <w:rsid w:val="004625F1"/>
    <w:rsid w:val="004627AB"/>
    <w:rsid w:val="00462975"/>
    <w:rsid w:val="00462A31"/>
    <w:rsid w:val="00462AF4"/>
    <w:rsid w:val="00462D22"/>
    <w:rsid w:val="00462EBC"/>
    <w:rsid w:val="0046312D"/>
    <w:rsid w:val="0046330A"/>
    <w:rsid w:val="004636EE"/>
    <w:rsid w:val="004637A7"/>
    <w:rsid w:val="00463A0F"/>
    <w:rsid w:val="00463A97"/>
    <w:rsid w:val="00463DC1"/>
    <w:rsid w:val="00463DE1"/>
    <w:rsid w:val="00463ED1"/>
    <w:rsid w:val="00464019"/>
    <w:rsid w:val="00464534"/>
    <w:rsid w:val="0046487B"/>
    <w:rsid w:val="00464940"/>
    <w:rsid w:val="0046494F"/>
    <w:rsid w:val="00464AB0"/>
    <w:rsid w:val="00465028"/>
    <w:rsid w:val="004650CB"/>
    <w:rsid w:val="004650E6"/>
    <w:rsid w:val="004650FD"/>
    <w:rsid w:val="0046604D"/>
    <w:rsid w:val="004660F2"/>
    <w:rsid w:val="00466145"/>
    <w:rsid w:val="004661CA"/>
    <w:rsid w:val="0046632B"/>
    <w:rsid w:val="004663B7"/>
    <w:rsid w:val="004665AD"/>
    <w:rsid w:val="004665DB"/>
    <w:rsid w:val="004665E0"/>
    <w:rsid w:val="0046670C"/>
    <w:rsid w:val="00466B52"/>
    <w:rsid w:val="00466CCE"/>
    <w:rsid w:val="00466E48"/>
    <w:rsid w:val="004671C2"/>
    <w:rsid w:val="004674B9"/>
    <w:rsid w:val="00467A5B"/>
    <w:rsid w:val="00467BCC"/>
    <w:rsid w:val="00467C5D"/>
    <w:rsid w:val="00467F02"/>
    <w:rsid w:val="0047048E"/>
    <w:rsid w:val="0047055B"/>
    <w:rsid w:val="00470626"/>
    <w:rsid w:val="00470633"/>
    <w:rsid w:val="00470672"/>
    <w:rsid w:val="00470753"/>
    <w:rsid w:val="004707FB"/>
    <w:rsid w:val="00470A63"/>
    <w:rsid w:val="00470C8E"/>
    <w:rsid w:val="00470E6D"/>
    <w:rsid w:val="00470FE7"/>
    <w:rsid w:val="004711C8"/>
    <w:rsid w:val="00471353"/>
    <w:rsid w:val="00471407"/>
    <w:rsid w:val="004715C1"/>
    <w:rsid w:val="0047160C"/>
    <w:rsid w:val="004716CD"/>
    <w:rsid w:val="00471A53"/>
    <w:rsid w:val="00471BC7"/>
    <w:rsid w:val="004721A4"/>
    <w:rsid w:val="004721B3"/>
    <w:rsid w:val="00472279"/>
    <w:rsid w:val="00472685"/>
    <w:rsid w:val="004729BE"/>
    <w:rsid w:val="00472B98"/>
    <w:rsid w:val="00472C2A"/>
    <w:rsid w:val="004733DA"/>
    <w:rsid w:val="0047354B"/>
    <w:rsid w:val="00474295"/>
    <w:rsid w:val="00474D5F"/>
    <w:rsid w:val="00474E57"/>
    <w:rsid w:val="00475021"/>
    <w:rsid w:val="0047511B"/>
    <w:rsid w:val="004754C6"/>
    <w:rsid w:val="00475714"/>
    <w:rsid w:val="00475A1F"/>
    <w:rsid w:val="00475AA4"/>
    <w:rsid w:val="00475FD5"/>
    <w:rsid w:val="004762D7"/>
    <w:rsid w:val="0047673F"/>
    <w:rsid w:val="0047675E"/>
    <w:rsid w:val="00476A02"/>
    <w:rsid w:val="00476F42"/>
    <w:rsid w:val="00477053"/>
    <w:rsid w:val="004770F9"/>
    <w:rsid w:val="004773B5"/>
    <w:rsid w:val="00477503"/>
    <w:rsid w:val="004775FD"/>
    <w:rsid w:val="00477912"/>
    <w:rsid w:val="00477BFF"/>
    <w:rsid w:val="00477CF5"/>
    <w:rsid w:val="00477D98"/>
    <w:rsid w:val="00477E4E"/>
    <w:rsid w:val="00477ECE"/>
    <w:rsid w:val="00480456"/>
    <w:rsid w:val="00480869"/>
    <w:rsid w:val="00480EC3"/>
    <w:rsid w:val="00480F02"/>
    <w:rsid w:val="0048123A"/>
    <w:rsid w:val="0048145D"/>
    <w:rsid w:val="00481879"/>
    <w:rsid w:val="004818C7"/>
    <w:rsid w:val="00481A7F"/>
    <w:rsid w:val="00481B0D"/>
    <w:rsid w:val="00481C42"/>
    <w:rsid w:val="00481EA6"/>
    <w:rsid w:val="004821EA"/>
    <w:rsid w:val="0048235B"/>
    <w:rsid w:val="0048279A"/>
    <w:rsid w:val="004831FB"/>
    <w:rsid w:val="004833BD"/>
    <w:rsid w:val="004835EC"/>
    <w:rsid w:val="00483E34"/>
    <w:rsid w:val="00483E7E"/>
    <w:rsid w:val="004840D0"/>
    <w:rsid w:val="00484111"/>
    <w:rsid w:val="00484355"/>
    <w:rsid w:val="004845A9"/>
    <w:rsid w:val="00484749"/>
    <w:rsid w:val="00484C14"/>
    <w:rsid w:val="0048533D"/>
    <w:rsid w:val="004855E4"/>
    <w:rsid w:val="00485604"/>
    <w:rsid w:val="00485C35"/>
    <w:rsid w:val="00486174"/>
    <w:rsid w:val="00486377"/>
    <w:rsid w:val="004868C8"/>
    <w:rsid w:val="00486FB4"/>
    <w:rsid w:val="0048732B"/>
    <w:rsid w:val="0048748A"/>
    <w:rsid w:val="00487540"/>
    <w:rsid w:val="00487828"/>
    <w:rsid w:val="00487842"/>
    <w:rsid w:val="00487DD3"/>
    <w:rsid w:val="00487E62"/>
    <w:rsid w:val="00487F1C"/>
    <w:rsid w:val="004900D2"/>
    <w:rsid w:val="00490365"/>
    <w:rsid w:val="004904A5"/>
    <w:rsid w:val="00490675"/>
    <w:rsid w:val="004906C7"/>
    <w:rsid w:val="0049088C"/>
    <w:rsid w:val="00490E72"/>
    <w:rsid w:val="004910D9"/>
    <w:rsid w:val="004910F0"/>
    <w:rsid w:val="004912A6"/>
    <w:rsid w:val="00491912"/>
    <w:rsid w:val="004919C1"/>
    <w:rsid w:val="00491BF6"/>
    <w:rsid w:val="00491D1D"/>
    <w:rsid w:val="00491D70"/>
    <w:rsid w:val="004922A0"/>
    <w:rsid w:val="004922CE"/>
    <w:rsid w:val="0049234F"/>
    <w:rsid w:val="004925BF"/>
    <w:rsid w:val="0049294F"/>
    <w:rsid w:val="004929A9"/>
    <w:rsid w:val="004929F9"/>
    <w:rsid w:val="00492D0D"/>
    <w:rsid w:val="00492EED"/>
    <w:rsid w:val="00492FBC"/>
    <w:rsid w:val="00493009"/>
    <w:rsid w:val="004930D4"/>
    <w:rsid w:val="00493170"/>
    <w:rsid w:val="0049323F"/>
    <w:rsid w:val="0049358B"/>
    <w:rsid w:val="00493950"/>
    <w:rsid w:val="00493A7B"/>
    <w:rsid w:val="00493B50"/>
    <w:rsid w:val="00493BCA"/>
    <w:rsid w:val="00493BF6"/>
    <w:rsid w:val="00493E06"/>
    <w:rsid w:val="00493F06"/>
    <w:rsid w:val="004940C3"/>
    <w:rsid w:val="00494295"/>
    <w:rsid w:val="004944D3"/>
    <w:rsid w:val="0049469D"/>
    <w:rsid w:val="004947FF"/>
    <w:rsid w:val="0049488A"/>
    <w:rsid w:val="00494E67"/>
    <w:rsid w:val="004950C2"/>
    <w:rsid w:val="004950E5"/>
    <w:rsid w:val="0049584D"/>
    <w:rsid w:val="00495D86"/>
    <w:rsid w:val="00495DF8"/>
    <w:rsid w:val="00495F3D"/>
    <w:rsid w:val="00495F51"/>
    <w:rsid w:val="004960A0"/>
    <w:rsid w:val="00496362"/>
    <w:rsid w:val="00496418"/>
    <w:rsid w:val="00496566"/>
    <w:rsid w:val="0049661A"/>
    <w:rsid w:val="0049675A"/>
    <w:rsid w:val="00496A20"/>
    <w:rsid w:val="00496B66"/>
    <w:rsid w:val="00496BD4"/>
    <w:rsid w:val="004972B6"/>
    <w:rsid w:val="004973D6"/>
    <w:rsid w:val="004977F4"/>
    <w:rsid w:val="004978C2"/>
    <w:rsid w:val="00497950"/>
    <w:rsid w:val="00497C8B"/>
    <w:rsid w:val="00497CC7"/>
    <w:rsid w:val="00497DE6"/>
    <w:rsid w:val="00497E6E"/>
    <w:rsid w:val="004A0086"/>
    <w:rsid w:val="004A02E8"/>
    <w:rsid w:val="004A058E"/>
    <w:rsid w:val="004A05D5"/>
    <w:rsid w:val="004A088D"/>
    <w:rsid w:val="004A0F7B"/>
    <w:rsid w:val="004A0FE8"/>
    <w:rsid w:val="004A10A1"/>
    <w:rsid w:val="004A147B"/>
    <w:rsid w:val="004A15D1"/>
    <w:rsid w:val="004A1837"/>
    <w:rsid w:val="004A1975"/>
    <w:rsid w:val="004A1AD1"/>
    <w:rsid w:val="004A1B3C"/>
    <w:rsid w:val="004A2325"/>
    <w:rsid w:val="004A236A"/>
    <w:rsid w:val="004A24B3"/>
    <w:rsid w:val="004A2613"/>
    <w:rsid w:val="004A2C5E"/>
    <w:rsid w:val="004A2D98"/>
    <w:rsid w:val="004A2EBB"/>
    <w:rsid w:val="004A2F13"/>
    <w:rsid w:val="004A2F7C"/>
    <w:rsid w:val="004A347A"/>
    <w:rsid w:val="004A36CB"/>
    <w:rsid w:val="004A37B5"/>
    <w:rsid w:val="004A3964"/>
    <w:rsid w:val="004A39EA"/>
    <w:rsid w:val="004A3AFD"/>
    <w:rsid w:val="004A3F24"/>
    <w:rsid w:val="004A41DD"/>
    <w:rsid w:val="004A43E7"/>
    <w:rsid w:val="004A4644"/>
    <w:rsid w:val="004A4B9D"/>
    <w:rsid w:val="004A4C93"/>
    <w:rsid w:val="004A5028"/>
    <w:rsid w:val="004A5386"/>
    <w:rsid w:val="004A5648"/>
    <w:rsid w:val="004A5788"/>
    <w:rsid w:val="004A57BF"/>
    <w:rsid w:val="004A5F0C"/>
    <w:rsid w:val="004A5F98"/>
    <w:rsid w:val="004A661F"/>
    <w:rsid w:val="004A6BA3"/>
    <w:rsid w:val="004A6C27"/>
    <w:rsid w:val="004A6C62"/>
    <w:rsid w:val="004A6E0A"/>
    <w:rsid w:val="004A72CB"/>
    <w:rsid w:val="004A72EE"/>
    <w:rsid w:val="004A751E"/>
    <w:rsid w:val="004A7868"/>
    <w:rsid w:val="004A78ED"/>
    <w:rsid w:val="004A7939"/>
    <w:rsid w:val="004A7C43"/>
    <w:rsid w:val="004A7EB9"/>
    <w:rsid w:val="004A7FF4"/>
    <w:rsid w:val="004B0005"/>
    <w:rsid w:val="004B009C"/>
    <w:rsid w:val="004B00B2"/>
    <w:rsid w:val="004B0383"/>
    <w:rsid w:val="004B0C52"/>
    <w:rsid w:val="004B0DBC"/>
    <w:rsid w:val="004B0E24"/>
    <w:rsid w:val="004B1015"/>
    <w:rsid w:val="004B1253"/>
    <w:rsid w:val="004B1622"/>
    <w:rsid w:val="004B1C9E"/>
    <w:rsid w:val="004B211D"/>
    <w:rsid w:val="004B22C4"/>
    <w:rsid w:val="004B2389"/>
    <w:rsid w:val="004B259B"/>
    <w:rsid w:val="004B270F"/>
    <w:rsid w:val="004B2847"/>
    <w:rsid w:val="004B2870"/>
    <w:rsid w:val="004B2C29"/>
    <w:rsid w:val="004B33B0"/>
    <w:rsid w:val="004B3AA5"/>
    <w:rsid w:val="004B3AE7"/>
    <w:rsid w:val="004B40C4"/>
    <w:rsid w:val="004B4225"/>
    <w:rsid w:val="004B4292"/>
    <w:rsid w:val="004B4477"/>
    <w:rsid w:val="004B54D2"/>
    <w:rsid w:val="004B568E"/>
    <w:rsid w:val="004B586A"/>
    <w:rsid w:val="004B58B5"/>
    <w:rsid w:val="004B592C"/>
    <w:rsid w:val="004B5A91"/>
    <w:rsid w:val="004B5B23"/>
    <w:rsid w:val="004B5BD2"/>
    <w:rsid w:val="004B5C69"/>
    <w:rsid w:val="004B5D7A"/>
    <w:rsid w:val="004B5DC8"/>
    <w:rsid w:val="004B6161"/>
    <w:rsid w:val="004B6EEF"/>
    <w:rsid w:val="004B6F30"/>
    <w:rsid w:val="004B6F6D"/>
    <w:rsid w:val="004B705E"/>
    <w:rsid w:val="004B744D"/>
    <w:rsid w:val="004B7607"/>
    <w:rsid w:val="004B781F"/>
    <w:rsid w:val="004B78EC"/>
    <w:rsid w:val="004B7A44"/>
    <w:rsid w:val="004B7B58"/>
    <w:rsid w:val="004B7C0D"/>
    <w:rsid w:val="004B7DB6"/>
    <w:rsid w:val="004C0231"/>
    <w:rsid w:val="004C06F4"/>
    <w:rsid w:val="004C0CCE"/>
    <w:rsid w:val="004C0E4F"/>
    <w:rsid w:val="004C0F3F"/>
    <w:rsid w:val="004C1083"/>
    <w:rsid w:val="004C160D"/>
    <w:rsid w:val="004C17F0"/>
    <w:rsid w:val="004C1916"/>
    <w:rsid w:val="004C1919"/>
    <w:rsid w:val="004C19A0"/>
    <w:rsid w:val="004C1D9F"/>
    <w:rsid w:val="004C1FA5"/>
    <w:rsid w:val="004C257C"/>
    <w:rsid w:val="004C2725"/>
    <w:rsid w:val="004C27B5"/>
    <w:rsid w:val="004C2812"/>
    <w:rsid w:val="004C2B9F"/>
    <w:rsid w:val="004C2E7E"/>
    <w:rsid w:val="004C2F1E"/>
    <w:rsid w:val="004C31E4"/>
    <w:rsid w:val="004C33AD"/>
    <w:rsid w:val="004C3486"/>
    <w:rsid w:val="004C3592"/>
    <w:rsid w:val="004C364D"/>
    <w:rsid w:val="004C3692"/>
    <w:rsid w:val="004C3836"/>
    <w:rsid w:val="004C393F"/>
    <w:rsid w:val="004C44DD"/>
    <w:rsid w:val="004C45C6"/>
    <w:rsid w:val="004C47A9"/>
    <w:rsid w:val="004C4C20"/>
    <w:rsid w:val="004C512E"/>
    <w:rsid w:val="004C5559"/>
    <w:rsid w:val="004C586F"/>
    <w:rsid w:val="004C5918"/>
    <w:rsid w:val="004C5B69"/>
    <w:rsid w:val="004C5EA8"/>
    <w:rsid w:val="004C609B"/>
    <w:rsid w:val="004C60CC"/>
    <w:rsid w:val="004C61AA"/>
    <w:rsid w:val="004C61C9"/>
    <w:rsid w:val="004C61CF"/>
    <w:rsid w:val="004C61D9"/>
    <w:rsid w:val="004C620E"/>
    <w:rsid w:val="004C62EA"/>
    <w:rsid w:val="004C645B"/>
    <w:rsid w:val="004C65AD"/>
    <w:rsid w:val="004C6DA9"/>
    <w:rsid w:val="004C7096"/>
    <w:rsid w:val="004C7344"/>
    <w:rsid w:val="004C7552"/>
    <w:rsid w:val="004C75C1"/>
    <w:rsid w:val="004C7962"/>
    <w:rsid w:val="004C7993"/>
    <w:rsid w:val="004C7BDE"/>
    <w:rsid w:val="004C7DAA"/>
    <w:rsid w:val="004C7FAB"/>
    <w:rsid w:val="004D0175"/>
    <w:rsid w:val="004D0680"/>
    <w:rsid w:val="004D0751"/>
    <w:rsid w:val="004D090B"/>
    <w:rsid w:val="004D099C"/>
    <w:rsid w:val="004D0AD6"/>
    <w:rsid w:val="004D0AE3"/>
    <w:rsid w:val="004D0D6D"/>
    <w:rsid w:val="004D0EC2"/>
    <w:rsid w:val="004D0F62"/>
    <w:rsid w:val="004D116D"/>
    <w:rsid w:val="004D1360"/>
    <w:rsid w:val="004D15D9"/>
    <w:rsid w:val="004D1A3F"/>
    <w:rsid w:val="004D1A95"/>
    <w:rsid w:val="004D1AA5"/>
    <w:rsid w:val="004D1D7B"/>
    <w:rsid w:val="004D2106"/>
    <w:rsid w:val="004D2144"/>
    <w:rsid w:val="004D23B6"/>
    <w:rsid w:val="004D26E2"/>
    <w:rsid w:val="004D281B"/>
    <w:rsid w:val="004D294A"/>
    <w:rsid w:val="004D298C"/>
    <w:rsid w:val="004D2C9F"/>
    <w:rsid w:val="004D2E8E"/>
    <w:rsid w:val="004D2F3F"/>
    <w:rsid w:val="004D2F8A"/>
    <w:rsid w:val="004D329C"/>
    <w:rsid w:val="004D34A6"/>
    <w:rsid w:val="004D3599"/>
    <w:rsid w:val="004D42F1"/>
    <w:rsid w:val="004D44FC"/>
    <w:rsid w:val="004D4762"/>
    <w:rsid w:val="004D476F"/>
    <w:rsid w:val="004D4817"/>
    <w:rsid w:val="004D487E"/>
    <w:rsid w:val="004D4BF8"/>
    <w:rsid w:val="004D4F99"/>
    <w:rsid w:val="004D53CD"/>
    <w:rsid w:val="004D54E5"/>
    <w:rsid w:val="004D55D6"/>
    <w:rsid w:val="004D5940"/>
    <w:rsid w:val="004D5945"/>
    <w:rsid w:val="004D6196"/>
    <w:rsid w:val="004D6303"/>
    <w:rsid w:val="004D65AE"/>
    <w:rsid w:val="004D6B40"/>
    <w:rsid w:val="004D6FC4"/>
    <w:rsid w:val="004D74A1"/>
    <w:rsid w:val="004D762A"/>
    <w:rsid w:val="004D7BC5"/>
    <w:rsid w:val="004D7E37"/>
    <w:rsid w:val="004E00B8"/>
    <w:rsid w:val="004E02F5"/>
    <w:rsid w:val="004E0562"/>
    <w:rsid w:val="004E0596"/>
    <w:rsid w:val="004E06AC"/>
    <w:rsid w:val="004E0D78"/>
    <w:rsid w:val="004E0E42"/>
    <w:rsid w:val="004E1000"/>
    <w:rsid w:val="004E107A"/>
    <w:rsid w:val="004E1109"/>
    <w:rsid w:val="004E11CB"/>
    <w:rsid w:val="004E1487"/>
    <w:rsid w:val="004E1608"/>
    <w:rsid w:val="004E1678"/>
    <w:rsid w:val="004E1800"/>
    <w:rsid w:val="004E1CF9"/>
    <w:rsid w:val="004E1DF9"/>
    <w:rsid w:val="004E1EB3"/>
    <w:rsid w:val="004E2536"/>
    <w:rsid w:val="004E2745"/>
    <w:rsid w:val="004E28D2"/>
    <w:rsid w:val="004E2AEE"/>
    <w:rsid w:val="004E2CB0"/>
    <w:rsid w:val="004E2D3A"/>
    <w:rsid w:val="004E3100"/>
    <w:rsid w:val="004E31A7"/>
    <w:rsid w:val="004E33C8"/>
    <w:rsid w:val="004E3568"/>
    <w:rsid w:val="004E3836"/>
    <w:rsid w:val="004E398F"/>
    <w:rsid w:val="004E3B9E"/>
    <w:rsid w:val="004E3CA2"/>
    <w:rsid w:val="004E3E9F"/>
    <w:rsid w:val="004E3F74"/>
    <w:rsid w:val="004E40AA"/>
    <w:rsid w:val="004E4AF1"/>
    <w:rsid w:val="004E4D77"/>
    <w:rsid w:val="004E4DAB"/>
    <w:rsid w:val="004E4EAA"/>
    <w:rsid w:val="004E4F28"/>
    <w:rsid w:val="004E4FA9"/>
    <w:rsid w:val="004E549B"/>
    <w:rsid w:val="004E55EB"/>
    <w:rsid w:val="004E5E05"/>
    <w:rsid w:val="004E5F33"/>
    <w:rsid w:val="004E60D3"/>
    <w:rsid w:val="004E6475"/>
    <w:rsid w:val="004E662A"/>
    <w:rsid w:val="004E68F1"/>
    <w:rsid w:val="004E6A14"/>
    <w:rsid w:val="004E6B47"/>
    <w:rsid w:val="004E6DCD"/>
    <w:rsid w:val="004E70C4"/>
    <w:rsid w:val="004E72C3"/>
    <w:rsid w:val="004E7377"/>
    <w:rsid w:val="004E75D0"/>
    <w:rsid w:val="004E7686"/>
    <w:rsid w:val="004E78F2"/>
    <w:rsid w:val="004E7ACE"/>
    <w:rsid w:val="004F030F"/>
    <w:rsid w:val="004F05BB"/>
    <w:rsid w:val="004F0CF1"/>
    <w:rsid w:val="004F100C"/>
    <w:rsid w:val="004F1120"/>
    <w:rsid w:val="004F11B4"/>
    <w:rsid w:val="004F1253"/>
    <w:rsid w:val="004F1442"/>
    <w:rsid w:val="004F15D3"/>
    <w:rsid w:val="004F2162"/>
    <w:rsid w:val="004F2194"/>
    <w:rsid w:val="004F21C5"/>
    <w:rsid w:val="004F2B27"/>
    <w:rsid w:val="004F2BCA"/>
    <w:rsid w:val="004F2E2D"/>
    <w:rsid w:val="004F350F"/>
    <w:rsid w:val="004F358E"/>
    <w:rsid w:val="004F3A2B"/>
    <w:rsid w:val="004F3C65"/>
    <w:rsid w:val="004F3D11"/>
    <w:rsid w:val="004F402A"/>
    <w:rsid w:val="004F431D"/>
    <w:rsid w:val="004F468A"/>
    <w:rsid w:val="004F4700"/>
    <w:rsid w:val="004F4B81"/>
    <w:rsid w:val="004F4E2E"/>
    <w:rsid w:val="004F52FC"/>
    <w:rsid w:val="004F60B1"/>
    <w:rsid w:val="004F619C"/>
    <w:rsid w:val="004F63D6"/>
    <w:rsid w:val="004F6443"/>
    <w:rsid w:val="004F6650"/>
    <w:rsid w:val="004F681B"/>
    <w:rsid w:val="004F6E9C"/>
    <w:rsid w:val="004F6FC2"/>
    <w:rsid w:val="004F7006"/>
    <w:rsid w:val="004F733E"/>
    <w:rsid w:val="004F7483"/>
    <w:rsid w:val="004F74DC"/>
    <w:rsid w:val="004F76E5"/>
    <w:rsid w:val="004F77BD"/>
    <w:rsid w:val="004F799A"/>
    <w:rsid w:val="004F7AC7"/>
    <w:rsid w:val="004F7B92"/>
    <w:rsid w:val="00500244"/>
    <w:rsid w:val="00500554"/>
    <w:rsid w:val="00500A31"/>
    <w:rsid w:val="00500B30"/>
    <w:rsid w:val="00500D0E"/>
    <w:rsid w:val="00500EF7"/>
    <w:rsid w:val="0050105B"/>
    <w:rsid w:val="005012D4"/>
    <w:rsid w:val="00501560"/>
    <w:rsid w:val="00501629"/>
    <w:rsid w:val="00501757"/>
    <w:rsid w:val="005018A2"/>
    <w:rsid w:val="00501970"/>
    <w:rsid w:val="005019B8"/>
    <w:rsid w:val="00501BB8"/>
    <w:rsid w:val="00501FA4"/>
    <w:rsid w:val="00501FDD"/>
    <w:rsid w:val="00502040"/>
    <w:rsid w:val="00502480"/>
    <w:rsid w:val="00502499"/>
    <w:rsid w:val="005024ED"/>
    <w:rsid w:val="00502780"/>
    <w:rsid w:val="00502A59"/>
    <w:rsid w:val="00502A99"/>
    <w:rsid w:val="00502BE4"/>
    <w:rsid w:val="00502E7E"/>
    <w:rsid w:val="00502F59"/>
    <w:rsid w:val="00503315"/>
    <w:rsid w:val="005033F1"/>
    <w:rsid w:val="0050366D"/>
    <w:rsid w:val="00503D3F"/>
    <w:rsid w:val="00503DBD"/>
    <w:rsid w:val="00503F29"/>
    <w:rsid w:val="0050441A"/>
    <w:rsid w:val="005044DE"/>
    <w:rsid w:val="005048D8"/>
    <w:rsid w:val="0050491D"/>
    <w:rsid w:val="00504A6E"/>
    <w:rsid w:val="00504E61"/>
    <w:rsid w:val="00504F15"/>
    <w:rsid w:val="0050504A"/>
    <w:rsid w:val="0050519A"/>
    <w:rsid w:val="005053F3"/>
    <w:rsid w:val="0050545A"/>
    <w:rsid w:val="00505A8F"/>
    <w:rsid w:val="00505B17"/>
    <w:rsid w:val="00505B34"/>
    <w:rsid w:val="00505D16"/>
    <w:rsid w:val="005064C8"/>
    <w:rsid w:val="005064CD"/>
    <w:rsid w:val="00506526"/>
    <w:rsid w:val="0050671C"/>
    <w:rsid w:val="0050695B"/>
    <w:rsid w:val="00506BC6"/>
    <w:rsid w:val="00506FD5"/>
    <w:rsid w:val="005072AC"/>
    <w:rsid w:val="00507302"/>
    <w:rsid w:val="005075D9"/>
    <w:rsid w:val="005078C5"/>
    <w:rsid w:val="005079F1"/>
    <w:rsid w:val="00507B63"/>
    <w:rsid w:val="00507F4A"/>
    <w:rsid w:val="0051004B"/>
    <w:rsid w:val="005101A3"/>
    <w:rsid w:val="00510309"/>
    <w:rsid w:val="005107C2"/>
    <w:rsid w:val="00510AD4"/>
    <w:rsid w:val="00510C58"/>
    <w:rsid w:val="00510CA2"/>
    <w:rsid w:val="00511359"/>
    <w:rsid w:val="005115F4"/>
    <w:rsid w:val="0051162D"/>
    <w:rsid w:val="005119D3"/>
    <w:rsid w:val="00511B2C"/>
    <w:rsid w:val="00511DC2"/>
    <w:rsid w:val="005125A5"/>
    <w:rsid w:val="005129A8"/>
    <w:rsid w:val="005129E0"/>
    <w:rsid w:val="00512F44"/>
    <w:rsid w:val="00513108"/>
    <w:rsid w:val="0051317F"/>
    <w:rsid w:val="0051357F"/>
    <w:rsid w:val="00513AB2"/>
    <w:rsid w:val="00513F66"/>
    <w:rsid w:val="00513FDF"/>
    <w:rsid w:val="00514361"/>
    <w:rsid w:val="005143CC"/>
    <w:rsid w:val="005148B7"/>
    <w:rsid w:val="005148F6"/>
    <w:rsid w:val="00514BF7"/>
    <w:rsid w:val="00514C7B"/>
    <w:rsid w:val="00514EC1"/>
    <w:rsid w:val="00514EE6"/>
    <w:rsid w:val="00514F6A"/>
    <w:rsid w:val="00515024"/>
    <w:rsid w:val="0051505A"/>
    <w:rsid w:val="005150D0"/>
    <w:rsid w:val="005158ED"/>
    <w:rsid w:val="00515D1E"/>
    <w:rsid w:val="00516441"/>
    <w:rsid w:val="005165B8"/>
    <w:rsid w:val="005165D5"/>
    <w:rsid w:val="005167A1"/>
    <w:rsid w:val="005168BD"/>
    <w:rsid w:val="0051697B"/>
    <w:rsid w:val="00516B53"/>
    <w:rsid w:val="00516CA1"/>
    <w:rsid w:val="00516E08"/>
    <w:rsid w:val="00516F1B"/>
    <w:rsid w:val="005171C8"/>
    <w:rsid w:val="00517698"/>
    <w:rsid w:val="00517880"/>
    <w:rsid w:val="00517944"/>
    <w:rsid w:val="005179F0"/>
    <w:rsid w:val="00517E00"/>
    <w:rsid w:val="0052046C"/>
    <w:rsid w:val="00520554"/>
    <w:rsid w:val="00520620"/>
    <w:rsid w:val="0052062C"/>
    <w:rsid w:val="00520702"/>
    <w:rsid w:val="0052074B"/>
    <w:rsid w:val="00520853"/>
    <w:rsid w:val="00520C70"/>
    <w:rsid w:val="005210E8"/>
    <w:rsid w:val="005211D4"/>
    <w:rsid w:val="005212BB"/>
    <w:rsid w:val="0052141F"/>
    <w:rsid w:val="00521441"/>
    <w:rsid w:val="005214C4"/>
    <w:rsid w:val="00521680"/>
    <w:rsid w:val="00521823"/>
    <w:rsid w:val="00521CAC"/>
    <w:rsid w:val="00521EE4"/>
    <w:rsid w:val="00522202"/>
    <w:rsid w:val="005222DB"/>
    <w:rsid w:val="0052243F"/>
    <w:rsid w:val="005224D7"/>
    <w:rsid w:val="005225B4"/>
    <w:rsid w:val="005226D8"/>
    <w:rsid w:val="005226FE"/>
    <w:rsid w:val="0052278E"/>
    <w:rsid w:val="00522EB7"/>
    <w:rsid w:val="00522F06"/>
    <w:rsid w:val="005231CE"/>
    <w:rsid w:val="0052334D"/>
    <w:rsid w:val="00523388"/>
    <w:rsid w:val="00523695"/>
    <w:rsid w:val="00523973"/>
    <w:rsid w:val="00523C7D"/>
    <w:rsid w:val="00523C8B"/>
    <w:rsid w:val="00524307"/>
    <w:rsid w:val="005248A1"/>
    <w:rsid w:val="00524FC5"/>
    <w:rsid w:val="0052544B"/>
    <w:rsid w:val="0052544D"/>
    <w:rsid w:val="005258FB"/>
    <w:rsid w:val="00525CD1"/>
    <w:rsid w:val="00525CDA"/>
    <w:rsid w:val="00525D58"/>
    <w:rsid w:val="00525F09"/>
    <w:rsid w:val="0052602F"/>
    <w:rsid w:val="005262EC"/>
    <w:rsid w:val="00526627"/>
    <w:rsid w:val="005269B5"/>
    <w:rsid w:val="00526A68"/>
    <w:rsid w:val="00526E3E"/>
    <w:rsid w:val="00526FB9"/>
    <w:rsid w:val="005272AA"/>
    <w:rsid w:val="0052739F"/>
    <w:rsid w:val="0052759E"/>
    <w:rsid w:val="005275D6"/>
    <w:rsid w:val="00527BB5"/>
    <w:rsid w:val="00527DF1"/>
    <w:rsid w:val="00527FCD"/>
    <w:rsid w:val="005300D0"/>
    <w:rsid w:val="005301DC"/>
    <w:rsid w:val="0053030C"/>
    <w:rsid w:val="005304DB"/>
    <w:rsid w:val="005305A0"/>
    <w:rsid w:val="0053088A"/>
    <w:rsid w:val="00530893"/>
    <w:rsid w:val="00530897"/>
    <w:rsid w:val="00530BCA"/>
    <w:rsid w:val="00530F75"/>
    <w:rsid w:val="00531099"/>
    <w:rsid w:val="00531269"/>
    <w:rsid w:val="00531667"/>
    <w:rsid w:val="005316D0"/>
    <w:rsid w:val="00531CAE"/>
    <w:rsid w:val="00531F6F"/>
    <w:rsid w:val="0053207F"/>
    <w:rsid w:val="005321DE"/>
    <w:rsid w:val="0053288A"/>
    <w:rsid w:val="0053294D"/>
    <w:rsid w:val="00532956"/>
    <w:rsid w:val="005329DC"/>
    <w:rsid w:val="00532BCA"/>
    <w:rsid w:val="00532DF1"/>
    <w:rsid w:val="0053315F"/>
    <w:rsid w:val="005331BE"/>
    <w:rsid w:val="005331EC"/>
    <w:rsid w:val="00533302"/>
    <w:rsid w:val="00533367"/>
    <w:rsid w:val="00533598"/>
    <w:rsid w:val="00533879"/>
    <w:rsid w:val="00533928"/>
    <w:rsid w:val="00533A3D"/>
    <w:rsid w:val="00533A8F"/>
    <w:rsid w:val="00533B31"/>
    <w:rsid w:val="00533C87"/>
    <w:rsid w:val="00533DC4"/>
    <w:rsid w:val="005345F3"/>
    <w:rsid w:val="00534855"/>
    <w:rsid w:val="00534B3F"/>
    <w:rsid w:val="00534E88"/>
    <w:rsid w:val="00534FDF"/>
    <w:rsid w:val="005351ED"/>
    <w:rsid w:val="005352DE"/>
    <w:rsid w:val="005354BC"/>
    <w:rsid w:val="00535930"/>
    <w:rsid w:val="00535AAF"/>
    <w:rsid w:val="00535D44"/>
    <w:rsid w:val="00535F12"/>
    <w:rsid w:val="005360F1"/>
    <w:rsid w:val="00536157"/>
    <w:rsid w:val="005362A8"/>
    <w:rsid w:val="005365DC"/>
    <w:rsid w:val="005369CC"/>
    <w:rsid w:val="00536F7E"/>
    <w:rsid w:val="00537030"/>
    <w:rsid w:val="0053727D"/>
    <w:rsid w:val="00537860"/>
    <w:rsid w:val="00537924"/>
    <w:rsid w:val="005379D7"/>
    <w:rsid w:val="00537AAF"/>
    <w:rsid w:val="00537C26"/>
    <w:rsid w:val="00537C33"/>
    <w:rsid w:val="00537D9C"/>
    <w:rsid w:val="00537E8D"/>
    <w:rsid w:val="00540333"/>
    <w:rsid w:val="00540515"/>
    <w:rsid w:val="00540E85"/>
    <w:rsid w:val="00540F2E"/>
    <w:rsid w:val="00541296"/>
    <w:rsid w:val="00541571"/>
    <w:rsid w:val="005415A2"/>
    <w:rsid w:val="00541661"/>
    <w:rsid w:val="005418D4"/>
    <w:rsid w:val="005418F4"/>
    <w:rsid w:val="00541B31"/>
    <w:rsid w:val="00541E2A"/>
    <w:rsid w:val="00541FB5"/>
    <w:rsid w:val="0054214E"/>
    <w:rsid w:val="00542207"/>
    <w:rsid w:val="005424E0"/>
    <w:rsid w:val="005426FA"/>
    <w:rsid w:val="005427AE"/>
    <w:rsid w:val="005429CE"/>
    <w:rsid w:val="005429D6"/>
    <w:rsid w:val="00542DB1"/>
    <w:rsid w:val="00542DF4"/>
    <w:rsid w:val="00542E0A"/>
    <w:rsid w:val="0054324C"/>
    <w:rsid w:val="00543388"/>
    <w:rsid w:val="00543483"/>
    <w:rsid w:val="00543592"/>
    <w:rsid w:val="00543715"/>
    <w:rsid w:val="005438C5"/>
    <w:rsid w:val="0054394D"/>
    <w:rsid w:val="00543A92"/>
    <w:rsid w:val="00543B30"/>
    <w:rsid w:val="00543B96"/>
    <w:rsid w:val="00543C1F"/>
    <w:rsid w:val="00543C51"/>
    <w:rsid w:val="00543E8D"/>
    <w:rsid w:val="005440C0"/>
    <w:rsid w:val="005446DF"/>
    <w:rsid w:val="00544B79"/>
    <w:rsid w:val="00544B85"/>
    <w:rsid w:val="00545090"/>
    <w:rsid w:val="005451B1"/>
    <w:rsid w:val="005453A2"/>
    <w:rsid w:val="005454D7"/>
    <w:rsid w:val="00545627"/>
    <w:rsid w:val="005459EE"/>
    <w:rsid w:val="00546294"/>
    <w:rsid w:val="005462F1"/>
    <w:rsid w:val="005466F2"/>
    <w:rsid w:val="0054687B"/>
    <w:rsid w:val="00546B9D"/>
    <w:rsid w:val="00546CB7"/>
    <w:rsid w:val="00546DF9"/>
    <w:rsid w:val="00546E75"/>
    <w:rsid w:val="00546F13"/>
    <w:rsid w:val="00547194"/>
    <w:rsid w:val="00547349"/>
    <w:rsid w:val="00547542"/>
    <w:rsid w:val="005475F2"/>
    <w:rsid w:val="0054789F"/>
    <w:rsid w:val="00547A16"/>
    <w:rsid w:val="00547B1F"/>
    <w:rsid w:val="00547C15"/>
    <w:rsid w:val="00547E04"/>
    <w:rsid w:val="005501D1"/>
    <w:rsid w:val="00550334"/>
    <w:rsid w:val="0055054A"/>
    <w:rsid w:val="00550802"/>
    <w:rsid w:val="00550BE8"/>
    <w:rsid w:val="00550DCE"/>
    <w:rsid w:val="0055126D"/>
    <w:rsid w:val="00551750"/>
    <w:rsid w:val="00551BE2"/>
    <w:rsid w:val="00551D34"/>
    <w:rsid w:val="00551DC8"/>
    <w:rsid w:val="005523B3"/>
    <w:rsid w:val="005525E8"/>
    <w:rsid w:val="00552693"/>
    <w:rsid w:val="005529D7"/>
    <w:rsid w:val="00552D5B"/>
    <w:rsid w:val="00552EEF"/>
    <w:rsid w:val="00552FD5"/>
    <w:rsid w:val="005538F7"/>
    <w:rsid w:val="00553947"/>
    <w:rsid w:val="00553B07"/>
    <w:rsid w:val="00553C52"/>
    <w:rsid w:val="00553EB1"/>
    <w:rsid w:val="005541F4"/>
    <w:rsid w:val="00554D69"/>
    <w:rsid w:val="00554EA0"/>
    <w:rsid w:val="00554F5E"/>
    <w:rsid w:val="005550C8"/>
    <w:rsid w:val="00555229"/>
    <w:rsid w:val="00555332"/>
    <w:rsid w:val="00555371"/>
    <w:rsid w:val="005555E2"/>
    <w:rsid w:val="005556F1"/>
    <w:rsid w:val="00555734"/>
    <w:rsid w:val="005558ED"/>
    <w:rsid w:val="005558FB"/>
    <w:rsid w:val="00555A06"/>
    <w:rsid w:val="00555AC8"/>
    <w:rsid w:val="00555C09"/>
    <w:rsid w:val="00555DC7"/>
    <w:rsid w:val="00555E5F"/>
    <w:rsid w:val="005568C0"/>
    <w:rsid w:val="005569B2"/>
    <w:rsid w:val="005569B9"/>
    <w:rsid w:val="00556AE6"/>
    <w:rsid w:val="00556FA5"/>
    <w:rsid w:val="005571DA"/>
    <w:rsid w:val="0055732D"/>
    <w:rsid w:val="00557544"/>
    <w:rsid w:val="0055774A"/>
    <w:rsid w:val="00557843"/>
    <w:rsid w:val="0056029C"/>
    <w:rsid w:val="005607EB"/>
    <w:rsid w:val="005609B4"/>
    <w:rsid w:val="00560A2F"/>
    <w:rsid w:val="00560A7E"/>
    <w:rsid w:val="00560B80"/>
    <w:rsid w:val="00560CCC"/>
    <w:rsid w:val="00560CE2"/>
    <w:rsid w:val="00560E5A"/>
    <w:rsid w:val="00561361"/>
    <w:rsid w:val="00561417"/>
    <w:rsid w:val="00561690"/>
    <w:rsid w:val="00561AF3"/>
    <w:rsid w:val="00561C1F"/>
    <w:rsid w:val="00561C6B"/>
    <w:rsid w:val="0056203E"/>
    <w:rsid w:val="00562198"/>
    <w:rsid w:val="00562896"/>
    <w:rsid w:val="00562AD6"/>
    <w:rsid w:val="00563205"/>
    <w:rsid w:val="00563493"/>
    <w:rsid w:val="00563686"/>
    <w:rsid w:val="0056379A"/>
    <w:rsid w:val="00563B87"/>
    <w:rsid w:val="00563F44"/>
    <w:rsid w:val="00564047"/>
    <w:rsid w:val="0056424D"/>
    <w:rsid w:val="005646E5"/>
    <w:rsid w:val="005648AE"/>
    <w:rsid w:val="00564BFB"/>
    <w:rsid w:val="00564CC0"/>
    <w:rsid w:val="00564CC6"/>
    <w:rsid w:val="00564F7F"/>
    <w:rsid w:val="005651DF"/>
    <w:rsid w:val="00565257"/>
    <w:rsid w:val="0056531B"/>
    <w:rsid w:val="0056535F"/>
    <w:rsid w:val="0056557D"/>
    <w:rsid w:val="00565BB4"/>
    <w:rsid w:val="00565E3A"/>
    <w:rsid w:val="00565F8B"/>
    <w:rsid w:val="005660D2"/>
    <w:rsid w:val="0056647D"/>
    <w:rsid w:val="00566817"/>
    <w:rsid w:val="0056683A"/>
    <w:rsid w:val="005669B4"/>
    <w:rsid w:val="00566FBB"/>
    <w:rsid w:val="0056704A"/>
    <w:rsid w:val="005670B9"/>
    <w:rsid w:val="00567103"/>
    <w:rsid w:val="005671FA"/>
    <w:rsid w:val="00567215"/>
    <w:rsid w:val="005675C4"/>
    <w:rsid w:val="005677AE"/>
    <w:rsid w:val="005679A5"/>
    <w:rsid w:val="0057020D"/>
    <w:rsid w:val="005704D0"/>
    <w:rsid w:val="00570601"/>
    <w:rsid w:val="00570818"/>
    <w:rsid w:val="00571086"/>
    <w:rsid w:val="005710B4"/>
    <w:rsid w:val="00571133"/>
    <w:rsid w:val="00571146"/>
    <w:rsid w:val="005711E2"/>
    <w:rsid w:val="0057132D"/>
    <w:rsid w:val="005713E6"/>
    <w:rsid w:val="0057148B"/>
    <w:rsid w:val="00571699"/>
    <w:rsid w:val="00571739"/>
    <w:rsid w:val="00571A9D"/>
    <w:rsid w:val="00571AA1"/>
    <w:rsid w:val="00571B0F"/>
    <w:rsid w:val="00571C77"/>
    <w:rsid w:val="00571C99"/>
    <w:rsid w:val="00571F9D"/>
    <w:rsid w:val="00571FFC"/>
    <w:rsid w:val="0057213B"/>
    <w:rsid w:val="0057226A"/>
    <w:rsid w:val="0057237E"/>
    <w:rsid w:val="0057289A"/>
    <w:rsid w:val="00572BD6"/>
    <w:rsid w:val="00572C0F"/>
    <w:rsid w:val="00572C3C"/>
    <w:rsid w:val="00572CE0"/>
    <w:rsid w:val="005732C8"/>
    <w:rsid w:val="005732FB"/>
    <w:rsid w:val="005734EE"/>
    <w:rsid w:val="005738E3"/>
    <w:rsid w:val="005739D2"/>
    <w:rsid w:val="00573FB6"/>
    <w:rsid w:val="00574057"/>
    <w:rsid w:val="0057437C"/>
    <w:rsid w:val="00574924"/>
    <w:rsid w:val="00574933"/>
    <w:rsid w:val="00574A28"/>
    <w:rsid w:val="00574D6F"/>
    <w:rsid w:val="00574DE0"/>
    <w:rsid w:val="00574EFB"/>
    <w:rsid w:val="0057528E"/>
    <w:rsid w:val="00575294"/>
    <w:rsid w:val="005752D6"/>
    <w:rsid w:val="005753DA"/>
    <w:rsid w:val="00575971"/>
    <w:rsid w:val="00575A85"/>
    <w:rsid w:val="00575A92"/>
    <w:rsid w:val="00575E60"/>
    <w:rsid w:val="00576023"/>
    <w:rsid w:val="005762D9"/>
    <w:rsid w:val="00576429"/>
    <w:rsid w:val="00576820"/>
    <w:rsid w:val="00576B67"/>
    <w:rsid w:val="00576B9C"/>
    <w:rsid w:val="00576D9B"/>
    <w:rsid w:val="00576E07"/>
    <w:rsid w:val="00576FEB"/>
    <w:rsid w:val="00577A4A"/>
    <w:rsid w:val="005801F8"/>
    <w:rsid w:val="00580BD3"/>
    <w:rsid w:val="00581239"/>
    <w:rsid w:val="0058127A"/>
    <w:rsid w:val="00581332"/>
    <w:rsid w:val="00581578"/>
    <w:rsid w:val="00581A80"/>
    <w:rsid w:val="00581BCD"/>
    <w:rsid w:val="00581E9F"/>
    <w:rsid w:val="005820A0"/>
    <w:rsid w:val="0058250C"/>
    <w:rsid w:val="00582541"/>
    <w:rsid w:val="005825B1"/>
    <w:rsid w:val="0058273D"/>
    <w:rsid w:val="00582C67"/>
    <w:rsid w:val="00582DC7"/>
    <w:rsid w:val="00583054"/>
    <w:rsid w:val="005830FE"/>
    <w:rsid w:val="0058316C"/>
    <w:rsid w:val="0058322B"/>
    <w:rsid w:val="005832AD"/>
    <w:rsid w:val="00583376"/>
    <w:rsid w:val="00583390"/>
    <w:rsid w:val="005833AA"/>
    <w:rsid w:val="005833FC"/>
    <w:rsid w:val="005835A0"/>
    <w:rsid w:val="00583805"/>
    <w:rsid w:val="00583869"/>
    <w:rsid w:val="00583BDB"/>
    <w:rsid w:val="00583D09"/>
    <w:rsid w:val="00583D3F"/>
    <w:rsid w:val="00583F39"/>
    <w:rsid w:val="00584218"/>
    <w:rsid w:val="0058438D"/>
    <w:rsid w:val="0058465B"/>
    <w:rsid w:val="005846CC"/>
    <w:rsid w:val="00584B04"/>
    <w:rsid w:val="00584E87"/>
    <w:rsid w:val="0058518A"/>
    <w:rsid w:val="005856D4"/>
    <w:rsid w:val="00585708"/>
    <w:rsid w:val="005858F5"/>
    <w:rsid w:val="00585A7E"/>
    <w:rsid w:val="00585F7B"/>
    <w:rsid w:val="00586008"/>
    <w:rsid w:val="0058615C"/>
    <w:rsid w:val="00586796"/>
    <w:rsid w:val="00586AC6"/>
    <w:rsid w:val="00586B18"/>
    <w:rsid w:val="0058704B"/>
    <w:rsid w:val="005873A4"/>
    <w:rsid w:val="00587552"/>
    <w:rsid w:val="00587983"/>
    <w:rsid w:val="00587BEE"/>
    <w:rsid w:val="0059010A"/>
    <w:rsid w:val="005902A1"/>
    <w:rsid w:val="005903B2"/>
    <w:rsid w:val="005905E6"/>
    <w:rsid w:val="00590773"/>
    <w:rsid w:val="00590851"/>
    <w:rsid w:val="00590AC8"/>
    <w:rsid w:val="00590D9F"/>
    <w:rsid w:val="00590E8D"/>
    <w:rsid w:val="005911CE"/>
    <w:rsid w:val="0059163A"/>
    <w:rsid w:val="005917A1"/>
    <w:rsid w:val="005918F2"/>
    <w:rsid w:val="00591B90"/>
    <w:rsid w:val="00591E79"/>
    <w:rsid w:val="0059208B"/>
    <w:rsid w:val="005921FE"/>
    <w:rsid w:val="005923B2"/>
    <w:rsid w:val="00592508"/>
    <w:rsid w:val="00592522"/>
    <w:rsid w:val="005925DC"/>
    <w:rsid w:val="00592E16"/>
    <w:rsid w:val="00592EC1"/>
    <w:rsid w:val="00592FA5"/>
    <w:rsid w:val="005936D9"/>
    <w:rsid w:val="00593895"/>
    <w:rsid w:val="00593CF6"/>
    <w:rsid w:val="00594027"/>
    <w:rsid w:val="00594039"/>
    <w:rsid w:val="00594390"/>
    <w:rsid w:val="00594420"/>
    <w:rsid w:val="0059443B"/>
    <w:rsid w:val="005944E4"/>
    <w:rsid w:val="00594A46"/>
    <w:rsid w:val="00594B8A"/>
    <w:rsid w:val="00594C44"/>
    <w:rsid w:val="00594D6D"/>
    <w:rsid w:val="00594E9F"/>
    <w:rsid w:val="005950FE"/>
    <w:rsid w:val="005952FB"/>
    <w:rsid w:val="00595389"/>
    <w:rsid w:val="005954BD"/>
    <w:rsid w:val="005954F8"/>
    <w:rsid w:val="00595A6A"/>
    <w:rsid w:val="00595BAC"/>
    <w:rsid w:val="00595C7E"/>
    <w:rsid w:val="00595E7A"/>
    <w:rsid w:val="00595E97"/>
    <w:rsid w:val="00595F1D"/>
    <w:rsid w:val="005962BD"/>
    <w:rsid w:val="005963A9"/>
    <w:rsid w:val="00596504"/>
    <w:rsid w:val="005965B2"/>
    <w:rsid w:val="0059673C"/>
    <w:rsid w:val="00596E93"/>
    <w:rsid w:val="00597609"/>
    <w:rsid w:val="00597799"/>
    <w:rsid w:val="005A01E2"/>
    <w:rsid w:val="005A04D1"/>
    <w:rsid w:val="005A0518"/>
    <w:rsid w:val="005A0608"/>
    <w:rsid w:val="005A0731"/>
    <w:rsid w:val="005A0A61"/>
    <w:rsid w:val="005A0B80"/>
    <w:rsid w:val="005A0ECB"/>
    <w:rsid w:val="005A0FB1"/>
    <w:rsid w:val="005A109B"/>
    <w:rsid w:val="005A117C"/>
    <w:rsid w:val="005A1251"/>
    <w:rsid w:val="005A1534"/>
    <w:rsid w:val="005A1566"/>
    <w:rsid w:val="005A1591"/>
    <w:rsid w:val="005A164D"/>
    <w:rsid w:val="005A16E5"/>
    <w:rsid w:val="005A1799"/>
    <w:rsid w:val="005A1B0D"/>
    <w:rsid w:val="005A1DDA"/>
    <w:rsid w:val="005A1E18"/>
    <w:rsid w:val="005A2004"/>
    <w:rsid w:val="005A21C6"/>
    <w:rsid w:val="005A23FE"/>
    <w:rsid w:val="005A249F"/>
    <w:rsid w:val="005A2792"/>
    <w:rsid w:val="005A2798"/>
    <w:rsid w:val="005A27C6"/>
    <w:rsid w:val="005A2930"/>
    <w:rsid w:val="005A2BED"/>
    <w:rsid w:val="005A2D2E"/>
    <w:rsid w:val="005A2F1F"/>
    <w:rsid w:val="005A32C6"/>
    <w:rsid w:val="005A3751"/>
    <w:rsid w:val="005A376E"/>
    <w:rsid w:val="005A3966"/>
    <w:rsid w:val="005A397C"/>
    <w:rsid w:val="005A3A9A"/>
    <w:rsid w:val="005A3D47"/>
    <w:rsid w:val="005A3EE5"/>
    <w:rsid w:val="005A3FDD"/>
    <w:rsid w:val="005A4011"/>
    <w:rsid w:val="005A4077"/>
    <w:rsid w:val="005A4249"/>
    <w:rsid w:val="005A435A"/>
    <w:rsid w:val="005A45C4"/>
    <w:rsid w:val="005A463E"/>
    <w:rsid w:val="005A4867"/>
    <w:rsid w:val="005A5128"/>
    <w:rsid w:val="005A512D"/>
    <w:rsid w:val="005A5162"/>
    <w:rsid w:val="005A5171"/>
    <w:rsid w:val="005A52CB"/>
    <w:rsid w:val="005A54C7"/>
    <w:rsid w:val="005A55AE"/>
    <w:rsid w:val="005A5A29"/>
    <w:rsid w:val="005A5A6C"/>
    <w:rsid w:val="005A5AE4"/>
    <w:rsid w:val="005A5B93"/>
    <w:rsid w:val="005A5CEC"/>
    <w:rsid w:val="005A5DAA"/>
    <w:rsid w:val="005A5DE0"/>
    <w:rsid w:val="005A5FA1"/>
    <w:rsid w:val="005A612E"/>
    <w:rsid w:val="005A63D6"/>
    <w:rsid w:val="005A671E"/>
    <w:rsid w:val="005A6AEF"/>
    <w:rsid w:val="005A6C0E"/>
    <w:rsid w:val="005A6C61"/>
    <w:rsid w:val="005A6E00"/>
    <w:rsid w:val="005A6E98"/>
    <w:rsid w:val="005A748F"/>
    <w:rsid w:val="005A751F"/>
    <w:rsid w:val="005A7647"/>
    <w:rsid w:val="005A779F"/>
    <w:rsid w:val="005A7B53"/>
    <w:rsid w:val="005A7BEF"/>
    <w:rsid w:val="005A7C77"/>
    <w:rsid w:val="005A7D70"/>
    <w:rsid w:val="005B0115"/>
    <w:rsid w:val="005B0460"/>
    <w:rsid w:val="005B05AC"/>
    <w:rsid w:val="005B065E"/>
    <w:rsid w:val="005B0A8B"/>
    <w:rsid w:val="005B0C34"/>
    <w:rsid w:val="005B0ECB"/>
    <w:rsid w:val="005B1400"/>
    <w:rsid w:val="005B1C21"/>
    <w:rsid w:val="005B1D87"/>
    <w:rsid w:val="005B1DAA"/>
    <w:rsid w:val="005B1ED3"/>
    <w:rsid w:val="005B24D7"/>
    <w:rsid w:val="005B2522"/>
    <w:rsid w:val="005B261A"/>
    <w:rsid w:val="005B2663"/>
    <w:rsid w:val="005B2910"/>
    <w:rsid w:val="005B2E32"/>
    <w:rsid w:val="005B3055"/>
    <w:rsid w:val="005B33AB"/>
    <w:rsid w:val="005B34ED"/>
    <w:rsid w:val="005B37A0"/>
    <w:rsid w:val="005B37A1"/>
    <w:rsid w:val="005B3850"/>
    <w:rsid w:val="005B3A02"/>
    <w:rsid w:val="005B3B63"/>
    <w:rsid w:val="005B3D5A"/>
    <w:rsid w:val="005B3DDA"/>
    <w:rsid w:val="005B4034"/>
    <w:rsid w:val="005B4283"/>
    <w:rsid w:val="005B4295"/>
    <w:rsid w:val="005B436B"/>
    <w:rsid w:val="005B4539"/>
    <w:rsid w:val="005B4711"/>
    <w:rsid w:val="005B48DB"/>
    <w:rsid w:val="005B498C"/>
    <w:rsid w:val="005B4F16"/>
    <w:rsid w:val="005B4FA4"/>
    <w:rsid w:val="005B51E4"/>
    <w:rsid w:val="005B5453"/>
    <w:rsid w:val="005B5844"/>
    <w:rsid w:val="005B594F"/>
    <w:rsid w:val="005B59C1"/>
    <w:rsid w:val="005B6014"/>
    <w:rsid w:val="005B6087"/>
    <w:rsid w:val="005B709E"/>
    <w:rsid w:val="005B75EE"/>
    <w:rsid w:val="005B7927"/>
    <w:rsid w:val="005B79C5"/>
    <w:rsid w:val="005B7AFC"/>
    <w:rsid w:val="005B7CB8"/>
    <w:rsid w:val="005B7EDD"/>
    <w:rsid w:val="005C04DF"/>
    <w:rsid w:val="005C05B3"/>
    <w:rsid w:val="005C0CEE"/>
    <w:rsid w:val="005C0D26"/>
    <w:rsid w:val="005C109E"/>
    <w:rsid w:val="005C1365"/>
    <w:rsid w:val="005C145B"/>
    <w:rsid w:val="005C160F"/>
    <w:rsid w:val="005C18EC"/>
    <w:rsid w:val="005C1ADD"/>
    <w:rsid w:val="005C1D00"/>
    <w:rsid w:val="005C2185"/>
    <w:rsid w:val="005C22A4"/>
    <w:rsid w:val="005C234B"/>
    <w:rsid w:val="005C2392"/>
    <w:rsid w:val="005C23AF"/>
    <w:rsid w:val="005C2561"/>
    <w:rsid w:val="005C268D"/>
    <w:rsid w:val="005C26E7"/>
    <w:rsid w:val="005C2FC5"/>
    <w:rsid w:val="005C302E"/>
    <w:rsid w:val="005C35A0"/>
    <w:rsid w:val="005C3647"/>
    <w:rsid w:val="005C37A5"/>
    <w:rsid w:val="005C39C5"/>
    <w:rsid w:val="005C3A2F"/>
    <w:rsid w:val="005C3ABF"/>
    <w:rsid w:val="005C406B"/>
    <w:rsid w:val="005C4460"/>
    <w:rsid w:val="005C46AD"/>
    <w:rsid w:val="005C478E"/>
    <w:rsid w:val="005C490C"/>
    <w:rsid w:val="005C4914"/>
    <w:rsid w:val="005C4A1B"/>
    <w:rsid w:val="005C50D3"/>
    <w:rsid w:val="005C51AB"/>
    <w:rsid w:val="005C5325"/>
    <w:rsid w:val="005C5331"/>
    <w:rsid w:val="005C54DA"/>
    <w:rsid w:val="005C550D"/>
    <w:rsid w:val="005C5557"/>
    <w:rsid w:val="005C5692"/>
    <w:rsid w:val="005C570C"/>
    <w:rsid w:val="005C5D8F"/>
    <w:rsid w:val="005C5DA7"/>
    <w:rsid w:val="005C644F"/>
    <w:rsid w:val="005C6654"/>
    <w:rsid w:val="005C6A51"/>
    <w:rsid w:val="005C6E3F"/>
    <w:rsid w:val="005C6FB5"/>
    <w:rsid w:val="005C6FED"/>
    <w:rsid w:val="005C7211"/>
    <w:rsid w:val="005C72A9"/>
    <w:rsid w:val="005C76E6"/>
    <w:rsid w:val="005C779C"/>
    <w:rsid w:val="005C7C56"/>
    <w:rsid w:val="005D06BB"/>
    <w:rsid w:val="005D0774"/>
    <w:rsid w:val="005D083A"/>
    <w:rsid w:val="005D0854"/>
    <w:rsid w:val="005D0976"/>
    <w:rsid w:val="005D0B5C"/>
    <w:rsid w:val="005D0D0A"/>
    <w:rsid w:val="005D0D2E"/>
    <w:rsid w:val="005D1175"/>
    <w:rsid w:val="005D125F"/>
    <w:rsid w:val="005D129F"/>
    <w:rsid w:val="005D12D5"/>
    <w:rsid w:val="005D1366"/>
    <w:rsid w:val="005D143C"/>
    <w:rsid w:val="005D145C"/>
    <w:rsid w:val="005D1BBD"/>
    <w:rsid w:val="005D1E3E"/>
    <w:rsid w:val="005D1FF8"/>
    <w:rsid w:val="005D21E5"/>
    <w:rsid w:val="005D2A34"/>
    <w:rsid w:val="005D2BB2"/>
    <w:rsid w:val="005D3037"/>
    <w:rsid w:val="005D3384"/>
    <w:rsid w:val="005D34FE"/>
    <w:rsid w:val="005D35E3"/>
    <w:rsid w:val="005D35ED"/>
    <w:rsid w:val="005D37A3"/>
    <w:rsid w:val="005D3974"/>
    <w:rsid w:val="005D3B2E"/>
    <w:rsid w:val="005D3B69"/>
    <w:rsid w:val="005D3BE3"/>
    <w:rsid w:val="005D3D5D"/>
    <w:rsid w:val="005D3DA3"/>
    <w:rsid w:val="005D3E65"/>
    <w:rsid w:val="005D3F7A"/>
    <w:rsid w:val="005D4454"/>
    <w:rsid w:val="005D45C8"/>
    <w:rsid w:val="005D46EA"/>
    <w:rsid w:val="005D4A82"/>
    <w:rsid w:val="005D4AAC"/>
    <w:rsid w:val="005D4C48"/>
    <w:rsid w:val="005D4D47"/>
    <w:rsid w:val="005D4D93"/>
    <w:rsid w:val="005D4FE0"/>
    <w:rsid w:val="005D54FB"/>
    <w:rsid w:val="005D5A1D"/>
    <w:rsid w:val="005D5D8B"/>
    <w:rsid w:val="005D5F25"/>
    <w:rsid w:val="005D629A"/>
    <w:rsid w:val="005D62D2"/>
    <w:rsid w:val="005D635C"/>
    <w:rsid w:val="005D6C1C"/>
    <w:rsid w:val="005D6C80"/>
    <w:rsid w:val="005D70C2"/>
    <w:rsid w:val="005D769C"/>
    <w:rsid w:val="005D76D1"/>
    <w:rsid w:val="005D7E2C"/>
    <w:rsid w:val="005E04E6"/>
    <w:rsid w:val="005E068A"/>
    <w:rsid w:val="005E0EA3"/>
    <w:rsid w:val="005E0ECF"/>
    <w:rsid w:val="005E156B"/>
    <w:rsid w:val="005E160F"/>
    <w:rsid w:val="005E1676"/>
    <w:rsid w:val="005E16A6"/>
    <w:rsid w:val="005E1717"/>
    <w:rsid w:val="005E1B63"/>
    <w:rsid w:val="005E1C1D"/>
    <w:rsid w:val="005E1C7F"/>
    <w:rsid w:val="005E2018"/>
    <w:rsid w:val="005E2484"/>
    <w:rsid w:val="005E24CB"/>
    <w:rsid w:val="005E25DE"/>
    <w:rsid w:val="005E2773"/>
    <w:rsid w:val="005E29FF"/>
    <w:rsid w:val="005E2B39"/>
    <w:rsid w:val="005E31A9"/>
    <w:rsid w:val="005E3256"/>
    <w:rsid w:val="005E32A6"/>
    <w:rsid w:val="005E3AD5"/>
    <w:rsid w:val="005E3C5B"/>
    <w:rsid w:val="005E3C64"/>
    <w:rsid w:val="005E3DA9"/>
    <w:rsid w:val="005E3FB0"/>
    <w:rsid w:val="005E3FE3"/>
    <w:rsid w:val="005E40BA"/>
    <w:rsid w:val="005E4208"/>
    <w:rsid w:val="005E438F"/>
    <w:rsid w:val="005E43A1"/>
    <w:rsid w:val="005E44E1"/>
    <w:rsid w:val="005E44E7"/>
    <w:rsid w:val="005E44FA"/>
    <w:rsid w:val="005E47D9"/>
    <w:rsid w:val="005E4CEE"/>
    <w:rsid w:val="005E5372"/>
    <w:rsid w:val="005E5419"/>
    <w:rsid w:val="005E55C7"/>
    <w:rsid w:val="005E55FC"/>
    <w:rsid w:val="005E56B2"/>
    <w:rsid w:val="005E5763"/>
    <w:rsid w:val="005E5791"/>
    <w:rsid w:val="005E5ABF"/>
    <w:rsid w:val="005E5B6A"/>
    <w:rsid w:val="005E5CAD"/>
    <w:rsid w:val="005E61A6"/>
    <w:rsid w:val="005E63DF"/>
    <w:rsid w:val="005E6838"/>
    <w:rsid w:val="005E685F"/>
    <w:rsid w:val="005E6A04"/>
    <w:rsid w:val="005E6A48"/>
    <w:rsid w:val="005E6C6D"/>
    <w:rsid w:val="005E6FD9"/>
    <w:rsid w:val="005E708A"/>
    <w:rsid w:val="005E70EB"/>
    <w:rsid w:val="005E723B"/>
    <w:rsid w:val="005E743C"/>
    <w:rsid w:val="005E76EB"/>
    <w:rsid w:val="005E7C62"/>
    <w:rsid w:val="005E7DB8"/>
    <w:rsid w:val="005F02E1"/>
    <w:rsid w:val="005F03B5"/>
    <w:rsid w:val="005F0A55"/>
    <w:rsid w:val="005F0B25"/>
    <w:rsid w:val="005F0BF9"/>
    <w:rsid w:val="005F0E94"/>
    <w:rsid w:val="005F117D"/>
    <w:rsid w:val="005F1697"/>
    <w:rsid w:val="005F1981"/>
    <w:rsid w:val="005F1A42"/>
    <w:rsid w:val="005F204A"/>
    <w:rsid w:val="005F2595"/>
    <w:rsid w:val="005F2BD9"/>
    <w:rsid w:val="005F2D5C"/>
    <w:rsid w:val="005F361F"/>
    <w:rsid w:val="005F3686"/>
    <w:rsid w:val="005F3A6B"/>
    <w:rsid w:val="005F3B7D"/>
    <w:rsid w:val="005F3BD3"/>
    <w:rsid w:val="005F3E43"/>
    <w:rsid w:val="005F40D3"/>
    <w:rsid w:val="005F41B7"/>
    <w:rsid w:val="005F4612"/>
    <w:rsid w:val="005F4628"/>
    <w:rsid w:val="005F4670"/>
    <w:rsid w:val="005F4AE9"/>
    <w:rsid w:val="005F4E62"/>
    <w:rsid w:val="005F50E0"/>
    <w:rsid w:val="005F530F"/>
    <w:rsid w:val="005F58AE"/>
    <w:rsid w:val="005F5A97"/>
    <w:rsid w:val="005F5EDA"/>
    <w:rsid w:val="005F638C"/>
    <w:rsid w:val="005F6417"/>
    <w:rsid w:val="005F67DC"/>
    <w:rsid w:val="005F6986"/>
    <w:rsid w:val="005F6C24"/>
    <w:rsid w:val="005F6D77"/>
    <w:rsid w:val="005F708C"/>
    <w:rsid w:val="005F722F"/>
    <w:rsid w:val="005F7388"/>
    <w:rsid w:val="005F740A"/>
    <w:rsid w:val="005F7D36"/>
    <w:rsid w:val="00600226"/>
    <w:rsid w:val="0060024B"/>
    <w:rsid w:val="00600486"/>
    <w:rsid w:val="0060049A"/>
    <w:rsid w:val="00600692"/>
    <w:rsid w:val="006009A1"/>
    <w:rsid w:val="00600B6A"/>
    <w:rsid w:val="00600F32"/>
    <w:rsid w:val="00601181"/>
    <w:rsid w:val="00601400"/>
    <w:rsid w:val="00601662"/>
    <w:rsid w:val="00601866"/>
    <w:rsid w:val="00601881"/>
    <w:rsid w:val="006018C3"/>
    <w:rsid w:val="00601A13"/>
    <w:rsid w:val="00601A2F"/>
    <w:rsid w:val="00602054"/>
    <w:rsid w:val="00602077"/>
    <w:rsid w:val="006025DA"/>
    <w:rsid w:val="0060278B"/>
    <w:rsid w:val="0060295C"/>
    <w:rsid w:val="006029D9"/>
    <w:rsid w:val="00602C2F"/>
    <w:rsid w:val="00602ECC"/>
    <w:rsid w:val="00603372"/>
    <w:rsid w:val="0060341D"/>
    <w:rsid w:val="00603696"/>
    <w:rsid w:val="00603938"/>
    <w:rsid w:val="00603B9C"/>
    <w:rsid w:val="00603D23"/>
    <w:rsid w:val="00603FE2"/>
    <w:rsid w:val="006040FE"/>
    <w:rsid w:val="0060420B"/>
    <w:rsid w:val="00604316"/>
    <w:rsid w:val="006044F5"/>
    <w:rsid w:val="006049E6"/>
    <w:rsid w:val="00604AEA"/>
    <w:rsid w:val="00604C32"/>
    <w:rsid w:val="00604D09"/>
    <w:rsid w:val="00604D95"/>
    <w:rsid w:val="00604F11"/>
    <w:rsid w:val="00604F7B"/>
    <w:rsid w:val="00605051"/>
    <w:rsid w:val="00605331"/>
    <w:rsid w:val="00605708"/>
    <w:rsid w:val="006058CD"/>
    <w:rsid w:val="00605C01"/>
    <w:rsid w:val="00605D21"/>
    <w:rsid w:val="00606039"/>
    <w:rsid w:val="00606549"/>
    <w:rsid w:val="006069CD"/>
    <w:rsid w:val="00606D6A"/>
    <w:rsid w:val="00607018"/>
    <w:rsid w:val="006070AE"/>
    <w:rsid w:val="006070D5"/>
    <w:rsid w:val="006077D4"/>
    <w:rsid w:val="00607A11"/>
    <w:rsid w:val="00607C8F"/>
    <w:rsid w:val="00607D3D"/>
    <w:rsid w:val="00607ECD"/>
    <w:rsid w:val="00610168"/>
    <w:rsid w:val="006102FB"/>
    <w:rsid w:val="006106AA"/>
    <w:rsid w:val="00610946"/>
    <w:rsid w:val="006109A9"/>
    <w:rsid w:val="00610BFE"/>
    <w:rsid w:val="00610C30"/>
    <w:rsid w:val="00610CC3"/>
    <w:rsid w:val="00610D28"/>
    <w:rsid w:val="00610F1F"/>
    <w:rsid w:val="00611163"/>
    <w:rsid w:val="00611530"/>
    <w:rsid w:val="0061159D"/>
    <w:rsid w:val="00611683"/>
    <w:rsid w:val="0061168F"/>
    <w:rsid w:val="00611700"/>
    <w:rsid w:val="00611842"/>
    <w:rsid w:val="00611EE4"/>
    <w:rsid w:val="006121B1"/>
    <w:rsid w:val="006122C3"/>
    <w:rsid w:val="006125A1"/>
    <w:rsid w:val="00612608"/>
    <w:rsid w:val="006126D2"/>
    <w:rsid w:val="00612D34"/>
    <w:rsid w:val="00612F0C"/>
    <w:rsid w:val="006130AD"/>
    <w:rsid w:val="006130F8"/>
    <w:rsid w:val="00613236"/>
    <w:rsid w:val="00613A36"/>
    <w:rsid w:val="00613ABE"/>
    <w:rsid w:val="00613B16"/>
    <w:rsid w:val="00613B60"/>
    <w:rsid w:val="006140A4"/>
    <w:rsid w:val="00614141"/>
    <w:rsid w:val="00614293"/>
    <w:rsid w:val="006143AA"/>
    <w:rsid w:val="00614683"/>
    <w:rsid w:val="00614885"/>
    <w:rsid w:val="00614A53"/>
    <w:rsid w:val="00614B43"/>
    <w:rsid w:val="00614B58"/>
    <w:rsid w:val="00614C26"/>
    <w:rsid w:val="00614E5E"/>
    <w:rsid w:val="00614F36"/>
    <w:rsid w:val="00614FBB"/>
    <w:rsid w:val="006150B8"/>
    <w:rsid w:val="006152B0"/>
    <w:rsid w:val="0061562C"/>
    <w:rsid w:val="00615856"/>
    <w:rsid w:val="006159D6"/>
    <w:rsid w:val="00615C97"/>
    <w:rsid w:val="00615D77"/>
    <w:rsid w:val="00616038"/>
    <w:rsid w:val="006162AF"/>
    <w:rsid w:val="0061649F"/>
    <w:rsid w:val="0061668F"/>
    <w:rsid w:val="006166B6"/>
    <w:rsid w:val="006168BB"/>
    <w:rsid w:val="00616D35"/>
    <w:rsid w:val="00616E21"/>
    <w:rsid w:val="00616E48"/>
    <w:rsid w:val="00616E5F"/>
    <w:rsid w:val="00616FAC"/>
    <w:rsid w:val="00617106"/>
    <w:rsid w:val="006171EA"/>
    <w:rsid w:val="0061748E"/>
    <w:rsid w:val="006175B4"/>
    <w:rsid w:val="00617621"/>
    <w:rsid w:val="00617890"/>
    <w:rsid w:val="00617A6B"/>
    <w:rsid w:val="00617C07"/>
    <w:rsid w:val="00617E77"/>
    <w:rsid w:val="00617F26"/>
    <w:rsid w:val="00617F2E"/>
    <w:rsid w:val="0062005D"/>
    <w:rsid w:val="006200A2"/>
    <w:rsid w:val="00620162"/>
    <w:rsid w:val="006201F9"/>
    <w:rsid w:val="00620242"/>
    <w:rsid w:val="00620518"/>
    <w:rsid w:val="0062056E"/>
    <w:rsid w:val="006207B9"/>
    <w:rsid w:val="00620807"/>
    <w:rsid w:val="00620A79"/>
    <w:rsid w:val="00620B2E"/>
    <w:rsid w:val="00620C00"/>
    <w:rsid w:val="00620D05"/>
    <w:rsid w:val="00621026"/>
    <w:rsid w:val="0062113E"/>
    <w:rsid w:val="00621155"/>
    <w:rsid w:val="00621263"/>
    <w:rsid w:val="006214F3"/>
    <w:rsid w:val="006219BC"/>
    <w:rsid w:val="00621A93"/>
    <w:rsid w:val="00621AC9"/>
    <w:rsid w:val="00622031"/>
    <w:rsid w:val="006222D3"/>
    <w:rsid w:val="0062242E"/>
    <w:rsid w:val="00622633"/>
    <w:rsid w:val="00622BF8"/>
    <w:rsid w:val="00622C98"/>
    <w:rsid w:val="00622D58"/>
    <w:rsid w:val="00622ED0"/>
    <w:rsid w:val="00622F43"/>
    <w:rsid w:val="00623206"/>
    <w:rsid w:val="0062368D"/>
    <w:rsid w:val="00623768"/>
    <w:rsid w:val="0062391A"/>
    <w:rsid w:val="00623A64"/>
    <w:rsid w:val="00623B2B"/>
    <w:rsid w:val="00623FAF"/>
    <w:rsid w:val="006241D5"/>
    <w:rsid w:val="006242F2"/>
    <w:rsid w:val="00624320"/>
    <w:rsid w:val="006248FF"/>
    <w:rsid w:val="00624A3C"/>
    <w:rsid w:val="00624B31"/>
    <w:rsid w:val="00624B48"/>
    <w:rsid w:val="00624BB8"/>
    <w:rsid w:val="00624C24"/>
    <w:rsid w:val="00624DEE"/>
    <w:rsid w:val="0062502E"/>
    <w:rsid w:val="00625106"/>
    <w:rsid w:val="00625A05"/>
    <w:rsid w:val="00625B03"/>
    <w:rsid w:val="00625B23"/>
    <w:rsid w:val="00625B53"/>
    <w:rsid w:val="00625DC9"/>
    <w:rsid w:val="00625DE1"/>
    <w:rsid w:val="00625F20"/>
    <w:rsid w:val="00626228"/>
    <w:rsid w:val="00626337"/>
    <w:rsid w:val="00626428"/>
    <w:rsid w:val="006267BF"/>
    <w:rsid w:val="00626913"/>
    <w:rsid w:val="00626986"/>
    <w:rsid w:val="00626B98"/>
    <w:rsid w:val="00626C2C"/>
    <w:rsid w:val="00626E4C"/>
    <w:rsid w:val="00626F71"/>
    <w:rsid w:val="0062702A"/>
    <w:rsid w:val="0062726A"/>
    <w:rsid w:val="006272AE"/>
    <w:rsid w:val="0062733C"/>
    <w:rsid w:val="00627497"/>
    <w:rsid w:val="00627572"/>
    <w:rsid w:val="006276F9"/>
    <w:rsid w:val="00627E65"/>
    <w:rsid w:val="00627EAE"/>
    <w:rsid w:val="00627F0B"/>
    <w:rsid w:val="006301CD"/>
    <w:rsid w:val="00630AAB"/>
    <w:rsid w:val="00630B25"/>
    <w:rsid w:val="00630CC7"/>
    <w:rsid w:val="00630D19"/>
    <w:rsid w:val="00630E99"/>
    <w:rsid w:val="00631096"/>
    <w:rsid w:val="00631106"/>
    <w:rsid w:val="0063123C"/>
    <w:rsid w:val="006315D3"/>
    <w:rsid w:val="00631C31"/>
    <w:rsid w:val="00631D56"/>
    <w:rsid w:val="00631ECC"/>
    <w:rsid w:val="00631FDC"/>
    <w:rsid w:val="00632D69"/>
    <w:rsid w:val="00632E24"/>
    <w:rsid w:val="006334CB"/>
    <w:rsid w:val="00633997"/>
    <w:rsid w:val="00633CE9"/>
    <w:rsid w:val="00633CEF"/>
    <w:rsid w:val="00633DC0"/>
    <w:rsid w:val="00633F56"/>
    <w:rsid w:val="006341E5"/>
    <w:rsid w:val="0063422B"/>
    <w:rsid w:val="006343E7"/>
    <w:rsid w:val="00634439"/>
    <w:rsid w:val="006344D1"/>
    <w:rsid w:val="00634B21"/>
    <w:rsid w:val="00634B71"/>
    <w:rsid w:val="00634C87"/>
    <w:rsid w:val="00634E4C"/>
    <w:rsid w:val="00634F1A"/>
    <w:rsid w:val="00634FD1"/>
    <w:rsid w:val="00634FEE"/>
    <w:rsid w:val="006351F9"/>
    <w:rsid w:val="00635905"/>
    <w:rsid w:val="006359F4"/>
    <w:rsid w:val="00635A46"/>
    <w:rsid w:val="00635B36"/>
    <w:rsid w:val="00635DF0"/>
    <w:rsid w:val="0063602F"/>
    <w:rsid w:val="0063624D"/>
    <w:rsid w:val="006363FB"/>
    <w:rsid w:val="006367E0"/>
    <w:rsid w:val="00636983"/>
    <w:rsid w:val="00636DBE"/>
    <w:rsid w:val="00636F68"/>
    <w:rsid w:val="00636FF2"/>
    <w:rsid w:val="00637378"/>
    <w:rsid w:val="00637414"/>
    <w:rsid w:val="006374C3"/>
    <w:rsid w:val="00637ACC"/>
    <w:rsid w:val="00637B17"/>
    <w:rsid w:val="00637DDC"/>
    <w:rsid w:val="00637E8D"/>
    <w:rsid w:val="00637F01"/>
    <w:rsid w:val="00640061"/>
    <w:rsid w:val="006400F2"/>
    <w:rsid w:val="00640175"/>
    <w:rsid w:val="006401B0"/>
    <w:rsid w:val="006401DB"/>
    <w:rsid w:val="006402D8"/>
    <w:rsid w:val="006403BD"/>
    <w:rsid w:val="006406C7"/>
    <w:rsid w:val="006406D9"/>
    <w:rsid w:val="00640B54"/>
    <w:rsid w:val="00640CF4"/>
    <w:rsid w:val="00640FAF"/>
    <w:rsid w:val="00641276"/>
    <w:rsid w:val="006412BE"/>
    <w:rsid w:val="006418CC"/>
    <w:rsid w:val="00642166"/>
    <w:rsid w:val="0064284D"/>
    <w:rsid w:val="006428B0"/>
    <w:rsid w:val="00642A10"/>
    <w:rsid w:val="00642BC5"/>
    <w:rsid w:val="00642BF3"/>
    <w:rsid w:val="00642CB3"/>
    <w:rsid w:val="00642EAC"/>
    <w:rsid w:val="0064306C"/>
    <w:rsid w:val="006433A4"/>
    <w:rsid w:val="00643525"/>
    <w:rsid w:val="0064353F"/>
    <w:rsid w:val="0064391D"/>
    <w:rsid w:val="006439AD"/>
    <w:rsid w:val="00643F51"/>
    <w:rsid w:val="006441F5"/>
    <w:rsid w:val="006445D8"/>
    <w:rsid w:val="006447A7"/>
    <w:rsid w:val="00644C8A"/>
    <w:rsid w:val="00644D9F"/>
    <w:rsid w:val="0064506B"/>
    <w:rsid w:val="00645120"/>
    <w:rsid w:val="006452A2"/>
    <w:rsid w:val="0064546F"/>
    <w:rsid w:val="00645516"/>
    <w:rsid w:val="00645679"/>
    <w:rsid w:val="006456AB"/>
    <w:rsid w:val="00645EAD"/>
    <w:rsid w:val="00645FB5"/>
    <w:rsid w:val="00645FC7"/>
    <w:rsid w:val="00646027"/>
    <w:rsid w:val="00646047"/>
    <w:rsid w:val="006461D3"/>
    <w:rsid w:val="00646453"/>
    <w:rsid w:val="0064657C"/>
    <w:rsid w:val="0064676C"/>
    <w:rsid w:val="0064692A"/>
    <w:rsid w:val="00646B0B"/>
    <w:rsid w:val="00646D5E"/>
    <w:rsid w:val="00646D84"/>
    <w:rsid w:val="00646E20"/>
    <w:rsid w:val="0064713C"/>
    <w:rsid w:val="006471E7"/>
    <w:rsid w:val="00647387"/>
    <w:rsid w:val="006476AC"/>
    <w:rsid w:val="00647CA5"/>
    <w:rsid w:val="00647D80"/>
    <w:rsid w:val="00647E64"/>
    <w:rsid w:val="006502D9"/>
    <w:rsid w:val="00650593"/>
    <w:rsid w:val="006505D0"/>
    <w:rsid w:val="006506CC"/>
    <w:rsid w:val="00650D13"/>
    <w:rsid w:val="0065128E"/>
    <w:rsid w:val="00651514"/>
    <w:rsid w:val="00651573"/>
    <w:rsid w:val="00651EF9"/>
    <w:rsid w:val="00652221"/>
    <w:rsid w:val="00652351"/>
    <w:rsid w:val="00652522"/>
    <w:rsid w:val="00652A76"/>
    <w:rsid w:val="0065301B"/>
    <w:rsid w:val="00653CE0"/>
    <w:rsid w:val="00654011"/>
    <w:rsid w:val="006540D6"/>
    <w:rsid w:val="006545C1"/>
    <w:rsid w:val="006545CD"/>
    <w:rsid w:val="006545F2"/>
    <w:rsid w:val="006548B0"/>
    <w:rsid w:val="006548C8"/>
    <w:rsid w:val="00654A38"/>
    <w:rsid w:val="00654A64"/>
    <w:rsid w:val="00654CD7"/>
    <w:rsid w:val="00654E21"/>
    <w:rsid w:val="00654E35"/>
    <w:rsid w:val="00654EB1"/>
    <w:rsid w:val="0065559F"/>
    <w:rsid w:val="006558C3"/>
    <w:rsid w:val="00655D75"/>
    <w:rsid w:val="00655DA6"/>
    <w:rsid w:val="00655FD5"/>
    <w:rsid w:val="00656658"/>
    <w:rsid w:val="00656780"/>
    <w:rsid w:val="00656790"/>
    <w:rsid w:val="006567D0"/>
    <w:rsid w:val="00656890"/>
    <w:rsid w:val="00656918"/>
    <w:rsid w:val="00656B97"/>
    <w:rsid w:val="006570EB"/>
    <w:rsid w:val="006572D8"/>
    <w:rsid w:val="00657957"/>
    <w:rsid w:val="00657BB9"/>
    <w:rsid w:val="00657F58"/>
    <w:rsid w:val="00660CC7"/>
    <w:rsid w:val="00660D26"/>
    <w:rsid w:val="00660DBD"/>
    <w:rsid w:val="00660F26"/>
    <w:rsid w:val="006610E8"/>
    <w:rsid w:val="00661A52"/>
    <w:rsid w:val="00661B9D"/>
    <w:rsid w:val="00661CA1"/>
    <w:rsid w:val="00661E11"/>
    <w:rsid w:val="0066211F"/>
    <w:rsid w:val="0066218B"/>
    <w:rsid w:val="006621D6"/>
    <w:rsid w:val="006622C6"/>
    <w:rsid w:val="00662442"/>
    <w:rsid w:val="0066250F"/>
    <w:rsid w:val="006626F0"/>
    <w:rsid w:val="006627B3"/>
    <w:rsid w:val="00662A3D"/>
    <w:rsid w:val="00662B6D"/>
    <w:rsid w:val="00663931"/>
    <w:rsid w:val="0066394A"/>
    <w:rsid w:val="006639BC"/>
    <w:rsid w:val="00663F81"/>
    <w:rsid w:val="00663FBA"/>
    <w:rsid w:val="006643D1"/>
    <w:rsid w:val="0066451E"/>
    <w:rsid w:val="00664761"/>
    <w:rsid w:val="0066482E"/>
    <w:rsid w:val="00664B2A"/>
    <w:rsid w:val="00664D1D"/>
    <w:rsid w:val="00664DF1"/>
    <w:rsid w:val="00664F8C"/>
    <w:rsid w:val="006651E9"/>
    <w:rsid w:val="0066522A"/>
    <w:rsid w:val="0066524C"/>
    <w:rsid w:val="006652B6"/>
    <w:rsid w:val="006653CB"/>
    <w:rsid w:val="00665743"/>
    <w:rsid w:val="006657F0"/>
    <w:rsid w:val="006658ED"/>
    <w:rsid w:val="00665E94"/>
    <w:rsid w:val="00665F15"/>
    <w:rsid w:val="0066606E"/>
    <w:rsid w:val="006663C1"/>
    <w:rsid w:val="00666636"/>
    <w:rsid w:val="00666914"/>
    <w:rsid w:val="00666A91"/>
    <w:rsid w:val="00666C94"/>
    <w:rsid w:val="00666D84"/>
    <w:rsid w:val="00666E7E"/>
    <w:rsid w:val="0066747E"/>
    <w:rsid w:val="00667583"/>
    <w:rsid w:val="006675BF"/>
    <w:rsid w:val="0066784A"/>
    <w:rsid w:val="00667960"/>
    <w:rsid w:val="00667A7C"/>
    <w:rsid w:val="00667B2F"/>
    <w:rsid w:val="00667B45"/>
    <w:rsid w:val="00667D44"/>
    <w:rsid w:val="00667DAC"/>
    <w:rsid w:val="00667FEE"/>
    <w:rsid w:val="00670338"/>
    <w:rsid w:val="006709DC"/>
    <w:rsid w:val="006709DE"/>
    <w:rsid w:val="00670BE9"/>
    <w:rsid w:val="00670C8E"/>
    <w:rsid w:val="00670E69"/>
    <w:rsid w:val="00670ED4"/>
    <w:rsid w:val="00671052"/>
    <w:rsid w:val="006710D5"/>
    <w:rsid w:val="00671216"/>
    <w:rsid w:val="0067136A"/>
    <w:rsid w:val="006717EA"/>
    <w:rsid w:val="0067187F"/>
    <w:rsid w:val="0067188C"/>
    <w:rsid w:val="0067197A"/>
    <w:rsid w:val="00671E10"/>
    <w:rsid w:val="00671E23"/>
    <w:rsid w:val="00671FFF"/>
    <w:rsid w:val="00672414"/>
    <w:rsid w:val="006724C3"/>
    <w:rsid w:val="006725AD"/>
    <w:rsid w:val="00672996"/>
    <w:rsid w:val="0067299D"/>
    <w:rsid w:val="00672C85"/>
    <w:rsid w:val="00672D31"/>
    <w:rsid w:val="006733AF"/>
    <w:rsid w:val="006735AF"/>
    <w:rsid w:val="006735C6"/>
    <w:rsid w:val="00673B1E"/>
    <w:rsid w:val="00673DC9"/>
    <w:rsid w:val="00673F58"/>
    <w:rsid w:val="00673F8E"/>
    <w:rsid w:val="006743C4"/>
    <w:rsid w:val="006745A0"/>
    <w:rsid w:val="006746E4"/>
    <w:rsid w:val="00674E50"/>
    <w:rsid w:val="00674F2B"/>
    <w:rsid w:val="006750E3"/>
    <w:rsid w:val="00675226"/>
    <w:rsid w:val="00675584"/>
    <w:rsid w:val="00675B94"/>
    <w:rsid w:val="00675DB6"/>
    <w:rsid w:val="0067605C"/>
    <w:rsid w:val="006766EC"/>
    <w:rsid w:val="00676903"/>
    <w:rsid w:val="00676A15"/>
    <w:rsid w:val="00676D59"/>
    <w:rsid w:val="00676E59"/>
    <w:rsid w:val="00676EBF"/>
    <w:rsid w:val="00676EEC"/>
    <w:rsid w:val="0067700A"/>
    <w:rsid w:val="00677034"/>
    <w:rsid w:val="0067727F"/>
    <w:rsid w:val="006772DC"/>
    <w:rsid w:val="0067743B"/>
    <w:rsid w:val="00677B2A"/>
    <w:rsid w:val="00677BEC"/>
    <w:rsid w:val="00677C72"/>
    <w:rsid w:val="00677D79"/>
    <w:rsid w:val="00677E50"/>
    <w:rsid w:val="006800C6"/>
    <w:rsid w:val="00680136"/>
    <w:rsid w:val="006804F8"/>
    <w:rsid w:val="006807FA"/>
    <w:rsid w:val="0068084E"/>
    <w:rsid w:val="006809DA"/>
    <w:rsid w:val="00680FB1"/>
    <w:rsid w:val="006813F4"/>
    <w:rsid w:val="006814E5"/>
    <w:rsid w:val="00681745"/>
    <w:rsid w:val="00681889"/>
    <w:rsid w:val="00681AA0"/>
    <w:rsid w:val="00681FFD"/>
    <w:rsid w:val="00682207"/>
    <w:rsid w:val="006825B8"/>
    <w:rsid w:val="00682A5C"/>
    <w:rsid w:val="00682B32"/>
    <w:rsid w:val="00682B47"/>
    <w:rsid w:val="00682C98"/>
    <w:rsid w:val="00682CBB"/>
    <w:rsid w:val="00682EBA"/>
    <w:rsid w:val="0068313F"/>
    <w:rsid w:val="0068340E"/>
    <w:rsid w:val="00683741"/>
    <w:rsid w:val="00683ADE"/>
    <w:rsid w:val="00683C33"/>
    <w:rsid w:val="00683DC6"/>
    <w:rsid w:val="00683E13"/>
    <w:rsid w:val="00684129"/>
    <w:rsid w:val="00684449"/>
    <w:rsid w:val="006845F8"/>
    <w:rsid w:val="0068461F"/>
    <w:rsid w:val="0068463D"/>
    <w:rsid w:val="0068476C"/>
    <w:rsid w:val="00684B34"/>
    <w:rsid w:val="00684DAF"/>
    <w:rsid w:val="00685007"/>
    <w:rsid w:val="0068523C"/>
    <w:rsid w:val="00685457"/>
    <w:rsid w:val="0068546C"/>
    <w:rsid w:val="0068579D"/>
    <w:rsid w:val="00685AED"/>
    <w:rsid w:val="00685BDB"/>
    <w:rsid w:val="00685E73"/>
    <w:rsid w:val="00685E9C"/>
    <w:rsid w:val="00685F95"/>
    <w:rsid w:val="00686965"/>
    <w:rsid w:val="006869F9"/>
    <w:rsid w:val="00686C56"/>
    <w:rsid w:val="00686C92"/>
    <w:rsid w:val="00686E79"/>
    <w:rsid w:val="00686E7F"/>
    <w:rsid w:val="0068713F"/>
    <w:rsid w:val="006877F6"/>
    <w:rsid w:val="006878B3"/>
    <w:rsid w:val="00687CA4"/>
    <w:rsid w:val="00690015"/>
    <w:rsid w:val="0069006F"/>
    <w:rsid w:val="006902E8"/>
    <w:rsid w:val="00690C56"/>
    <w:rsid w:val="00690CE3"/>
    <w:rsid w:val="00690F4A"/>
    <w:rsid w:val="00690F66"/>
    <w:rsid w:val="00691465"/>
    <w:rsid w:val="0069151B"/>
    <w:rsid w:val="00691819"/>
    <w:rsid w:val="00691853"/>
    <w:rsid w:val="00691C6C"/>
    <w:rsid w:val="00691DD5"/>
    <w:rsid w:val="00691E84"/>
    <w:rsid w:val="006921C9"/>
    <w:rsid w:val="00692B33"/>
    <w:rsid w:val="00692B55"/>
    <w:rsid w:val="00692DB8"/>
    <w:rsid w:val="00692E1E"/>
    <w:rsid w:val="00692E47"/>
    <w:rsid w:val="00692EC7"/>
    <w:rsid w:val="0069366A"/>
    <w:rsid w:val="00693745"/>
    <w:rsid w:val="00693809"/>
    <w:rsid w:val="00693872"/>
    <w:rsid w:val="00693BEC"/>
    <w:rsid w:val="006940E0"/>
    <w:rsid w:val="0069412A"/>
    <w:rsid w:val="00694453"/>
    <w:rsid w:val="006945BE"/>
    <w:rsid w:val="0069489B"/>
    <w:rsid w:val="00694969"/>
    <w:rsid w:val="00694C78"/>
    <w:rsid w:val="00694E5F"/>
    <w:rsid w:val="00694ED5"/>
    <w:rsid w:val="006954F9"/>
    <w:rsid w:val="00695560"/>
    <w:rsid w:val="006957A6"/>
    <w:rsid w:val="006957E1"/>
    <w:rsid w:val="00695854"/>
    <w:rsid w:val="00695B3F"/>
    <w:rsid w:val="00695C2A"/>
    <w:rsid w:val="00695D8B"/>
    <w:rsid w:val="00695F63"/>
    <w:rsid w:val="006960AF"/>
    <w:rsid w:val="0069618B"/>
    <w:rsid w:val="00696215"/>
    <w:rsid w:val="00696390"/>
    <w:rsid w:val="00696493"/>
    <w:rsid w:val="0069654D"/>
    <w:rsid w:val="006967B2"/>
    <w:rsid w:val="006967D3"/>
    <w:rsid w:val="00696984"/>
    <w:rsid w:val="00696A64"/>
    <w:rsid w:val="00696EE5"/>
    <w:rsid w:val="00696FDC"/>
    <w:rsid w:val="0069723F"/>
    <w:rsid w:val="006972DA"/>
    <w:rsid w:val="00697609"/>
    <w:rsid w:val="006977AC"/>
    <w:rsid w:val="006977C2"/>
    <w:rsid w:val="006979D9"/>
    <w:rsid w:val="00697A99"/>
    <w:rsid w:val="00697C37"/>
    <w:rsid w:val="006A0055"/>
    <w:rsid w:val="006A01E5"/>
    <w:rsid w:val="006A0584"/>
    <w:rsid w:val="006A07E3"/>
    <w:rsid w:val="006A0973"/>
    <w:rsid w:val="006A0B73"/>
    <w:rsid w:val="006A0C86"/>
    <w:rsid w:val="006A0DB0"/>
    <w:rsid w:val="006A0DDF"/>
    <w:rsid w:val="006A1201"/>
    <w:rsid w:val="006A1343"/>
    <w:rsid w:val="006A135F"/>
    <w:rsid w:val="006A1587"/>
    <w:rsid w:val="006A16BD"/>
    <w:rsid w:val="006A1E2D"/>
    <w:rsid w:val="006A2087"/>
    <w:rsid w:val="006A20EB"/>
    <w:rsid w:val="006A21F0"/>
    <w:rsid w:val="006A2388"/>
    <w:rsid w:val="006A2541"/>
    <w:rsid w:val="006A2ACA"/>
    <w:rsid w:val="006A2BE6"/>
    <w:rsid w:val="006A2C11"/>
    <w:rsid w:val="006A2CA3"/>
    <w:rsid w:val="006A30EA"/>
    <w:rsid w:val="006A3735"/>
    <w:rsid w:val="006A37A6"/>
    <w:rsid w:val="006A38B2"/>
    <w:rsid w:val="006A3979"/>
    <w:rsid w:val="006A39DA"/>
    <w:rsid w:val="006A3CFF"/>
    <w:rsid w:val="006A3E22"/>
    <w:rsid w:val="006A3E36"/>
    <w:rsid w:val="006A3ED1"/>
    <w:rsid w:val="006A3F9B"/>
    <w:rsid w:val="006A4229"/>
    <w:rsid w:val="006A4A82"/>
    <w:rsid w:val="006A4A8D"/>
    <w:rsid w:val="006A4AAA"/>
    <w:rsid w:val="006A4C6D"/>
    <w:rsid w:val="006A50C0"/>
    <w:rsid w:val="006A5107"/>
    <w:rsid w:val="006A5109"/>
    <w:rsid w:val="006A5422"/>
    <w:rsid w:val="006A54A1"/>
    <w:rsid w:val="006A56D4"/>
    <w:rsid w:val="006A56E7"/>
    <w:rsid w:val="006A56ED"/>
    <w:rsid w:val="006A5771"/>
    <w:rsid w:val="006A58A8"/>
    <w:rsid w:val="006A591B"/>
    <w:rsid w:val="006A5B94"/>
    <w:rsid w:val="006A5EEF"/>
    <w:rsid w:val="006A5FE3"/>
    <w:rsid w:val="006A657E"/>
    <w:rsid w:val="006A6693"/>
    <w:rsid w:val="006A71AD"/>
    <w:rsid w:val="006A71EB"/>
    <w:rsid w:val="006A723F"/>
    <w:rsid w:val="006A73DC"/>
    <w:rsid w:val="006A74D9"/>
    <w:rsid w:val="006A7802"/>
    <w:rsid w:val="006A7872"/>
    <w:rsid w:val="006A7D9F"/>
    <w:rsid w:val="006B00C6"/>
    <w:rsid w:val="006B0106"/>
    <w:rsid w:val="006B016E"/>
    <w:rsid w:val="006B04F2"/>
    <w:rsid w:val="006B050B"/>
    <w:rsid w:val="006B0531"/>
    <w:rsid w:val="006B0627"/>
    <w:rsid w:val="006B06E1"/>
    <w:rsid w:val="006B0A56"/>
    <w:rsid w:val="006B0B93"/>
    <w:rsid w:val="006B123A"/>
    <w:rsid w:val="006B12B2"/>
    <w:rsid w:val="006B12F0"/>
    <w:rsid w:val="006B1316"/>
    <w:rsid w:val="006B137E"/>
    <w:rsid w:val="006B1455"/>
    <w:rsid w:val="006B1544"/>
    <w:rsid w:val="006B176D"/>
    <w:rsid w:val="006B19A0"/>
    <w:rsid w:val="006B1AAF"/>
    <w:rsid w:val="006B1C0A"/>
    <w:rsid w:val="006B1CBF"/>
    <w:rsid w:val="006B1E68"/>
    <w:rsid w:val="006B1F20"/>
    <w:rsid w:val="006B2046"/>
    <w:rsid w:val="006B20AD"/>
    <w:rsid w:val="006B20C3"/>
    <w:rsid w:val="006B26CD"/>
    <w:rsid w:val="006B27F4"/>
    <w:rsid w:val="006B280F"/>
    <w:rsid w:val="006B29A9"/>
    <w:rsid w:val="006B2B46"/>
    <w:rsid w:val="006B2C23"/>
    <w:rsid w:val="006B2C84"/>
    <w:rsid w:val="006B2CB7"/>
    <w:rsid w:val="006B2F90"/>
    <w:rsid w:val="006B303C"/>
    <w:rsid w:val="006B307D"/>
    <w:rsid w:val="006B32F5"/>
    <w:rsid w:val="006B3391"/>
    <w:rsid w:val="006B3549"/>
    <w:rsid w:val="006B3729"/>
    <w:rsid w:val="006B3C81"/>
    <w:rsid w:val="006B3E91"/>
    <w:rsid w:val="006B3F22"/>
    <w:rsid w:val="006B427B"/>
    <w:rsid w:val="006B4A38"/>
    <w:rsid w:val="006B4C1C"/>
    <w:rsid w:val="006B4D29"/>
    <w:rsid w:val="006B4D83"/>
    <w:rsid w:val="006B51CF"/>
    <w:rsid w:val="006B51F6"/>
    <w:rsid w:val="006B5279"/>
    <w:rsid w:val="006B5C09"/>
    <w:rsid w:val="006B601B"/>
    <w:rsid w:val="006B61F4"/>
    <w:rsid w:val="006B624B"/>
    <w:rsid w:val="006B62CD"/>
    <w:rsid w:val="006B6D3A"/>
    <w:rsid w:val="006B6DA7"/>
    <w:rsid w:val="006B7082"/>
    <w:rsid w:val="006B7283"/>
    <w:rsid w:val="006B73E7"/>
    <w:rsid w:val="006B7B0F"/>
    <w:rsid w:val="006B7DE1"/>
    <w:rsid w:val="006B7DFF"/>
    <w:rsid w:val="006C01D5"/>
    <w:rsid w:val="006C0314"/>
    <w:rsid w:val="006C03D7"/>
    <w:rsid w:val="006C0654"/>
    <w:rsid w:val="006C0C18"/>
    <w:rsid w:val="006C0D49"/>
    <w:rsid w:val="006C1003"/>
    <w:rsid w:val="006C1206"/>
    <w:rsid w:val="006C1214"/>
    <w:rsid w:val="006C1308"/>
    <w:rsid w:val="006C1407"/>
    <w:rsid w:val="006C16CE"/>
    <w:rsid w:val="006C17C8"/>
    <w:rsid w:val="006C1825"/>
    <w:rsid w:val="006C18C1"/>
    <w:rsid w:val="006C19DB"/>
    <w:rsid w:val="006C1C1B"/>
    <w:rsid w:val="006C2648"/>
    <w:rsid w:val="006C2737"/>
    <w:rsid w:val="006C296D"/>
    <w:rsid w:val="006C2E72"/>
    <w:rsid w:val="006C3036"/>
    <w:rsid w:val="006C310F"/>
    <w:rsid w:val="006C32AE"/>
    <w:rsid w:val="006C3532"/>
    <w:rsid w:val="006C36A7"/>
    <w:rsid w:val="006C38B6"/>
    <w:rsid w:val="006C3932"/>
    <w:rsid w:val="006C3B57"/>
    <w:rsid w:val="006C3BC8"/>
    <w:rsid w:val="006C3BD1"/>
    <w:rsid w:val="006C3C19"/>
    <w:rsid w:val="006C3DDB"/>
    <w:rsid w:val="006C4067"/>
    <w:rsid w:val="006C41A9"/>
    <w:rsid w:val="006C422E"/>
    <w:rsid w:val="006C468A"/>
    <w:rsid w:val="006C4EAE"/>
    <w:rsid w:val="006C50AC"/>
    <w:rsid w:val="006C54C0"/>
    <w:rsid w:val="006C54F4"/>
    <w:rsid w:val="006C5521"/>
    <w:rsid w:val="006C55E8"/>
    <w:rsid w:val="006C5863"/>
    <w:rsid w:val="006C5E28"/>
    <w:rsid w:val="006C626A"/>
    <w:rsid w:val="006C65FA"/>
    <w:rsid w:val="006C6788"/>
    <w:rsid w:val="006C6DB3"/>
    <w:rsid w:val="006C78C0"/>
    <w:rsid w:val="006C7B43"/>
    <w:rsid w:val="006C7E00"/>
    <w:rsid w:val="006D002D"/>
    <w:rsid w:val="006D00D8"/>
    <w:rsid w:val="006D010D"/>
    <w:rsid w:val="006D0154"/>
    <w:rsid w:val="006D035F"/>
    <w:rsid w:val="006D0775"/>
    <w:rsid w:val="006D07C5"/>
    <w:rsid w:val="006D080C"/>
    <w:rsid w:val="006D08A3"/>
    <w:rsid w:val="006D1BFC"/>
    <w:rsid w:val="006D1C3E"/>
    <w:rsid w:val="006D1D56"/>
    <w:rsid w:val="006D2265"/>
    <w:rsid w:val="006D2433"/>
    <w:rsid w:val="006D2A12"/>
    <w:rsid w:val="006D2B12"/>
    <w:rsid w:val="006D2F96"/>
    <w:rsid w:val="006D34AF"/>
    <w:rsid w:val="006D36BD"/>
    <w:rsid w:val="006D36EA"/>
    <w:rsid w:val="006D3887"/>
    <w:rsid w:val="006D3DC6"/>
    <w:rsid w:val="006D3F01"/>
    <w:rsid w:val="006D3FD0"/>
    <w:rsid w:val="006D4549"/>
    <w:rsid w:val="006D4B5F"/>
    <w:rsid w:val="006D4EA9"/>
    <w:rsid w:val="006D4EF7"/>
    <w:rsid w:val="006D4F49"/>
    <w:rsid w:val="006D4FC9"/>
    <w:rsid w:val="006D523B"/>
    <w:rsid w:val="006D559E"/>
    <w:rsid w:val="006D56F7"/>
    <w:rsid w:val="006D5F2C"/>
    <w:rsid w:val="006D61B6"/>
    <w:rsid w:val="006D63AD"/>
    <w:rsid w:val="006D664C"/>
    <w:rsid w:val="006D695A"/>
    <w:rsid w:val="006D73C9"/>
    <w:rsid w:val="006D7452"/>
    <w:rsid w:val="006D74A6"/>
    <w:rsid w:val="006D75A1"/>
    <w:rsid w:val="006D7861"/>
    <w:rsid w:val="006D788D"/>
    <w:rsid w:val="006D7953"/>
    <w:rsid w:val="006D7B32"/>
    <w:rsid w:val="006D7FFA"/>
    <w:rsid w:val="006E023D"/>
    <w:rsid w:val="006E0334"/>
    <w:rsid w:val="006E042B"/>
    <w:rsid w:val="006E060F"/>
    <w:rsid w:val="006E0AD0"/>
    <w:rsid w:val="006E0EB7"/>
    <w:rsid w:val="006E103E"/>
    <w:rsid w:val="006E104E"/>
    <w:rsid w:val="006E10EA"/>
    <w:rsid w:val="006E15B1"/>
    <w:rsid w:val="006E1639"/>
    <w:rsid w:val="006E17BD"/>
    <w:rsid w:val="006E1987"/>
    <w:rsid w:val="006E1A9C"/>
    <w:rsid w:val="006E1AA9"/>
    <w:rsid w:val="006E1EEB"/>
    <w:rsid w:val="006E1F2C"/>
    <w:rsid w:val="006E248E"/>
    <w:rsid w:val="006E2561"/>
    <w:rsid w:val="006E25F4"/>
    <w:rsid w:val="006E2641"/>
    <w:rsid w:val="006E28F7"/>
    <w:rsid w:val="006E2904"/>
    <w:rsid w:val="006E29A7"/>
    <w:rsid w:val="006E29CB"/>
    <w:rsid w:val="006E2EAF"/>
    <w:rsid w:val="006E305E"/>
    <w:rsid w:val="006E343C"/>
    <w:rsid w:val="006E34CB"/>
    <w:rsid w:val="006E34E1"/>
    <w:rsid w:val="006E3816"/>
    <w:rsid w:val="006E38B7"/>
    <w:rsid w:val="006E3E7A"/>
    <w:rsid w:val="006E3F8C"/>
    <w:rsid w:val="006E40F5"/>
    <w:rsid w:val="006E4241"/>
    <w:rsid w:val="006E432B"/>
    <w:rsid w:val="006E44BD"/>
    <w:rsid w:val="006E45AA"/>
    <w:rsid w:val="006E4719"/>
    <w:rsid w:val="006E47CD"/>
    <w:rsid w:val="006E4850"/>
    <w:rsid w:val="006E5863"/>
    <w:rsid w:val="006E5B80"/>
    <w:rsid w:val="006E5BFF"/>
    <w:rsid w:val="006E5C50"/>
    <w:rsid w:val="006E5ED6"/>
    <w:rsid w:val="006E628E"/>
    <w:rsid w:val="006E6375"/>
    <w:rsid w:val="006E67D0"/>
    <w:rsid w:val="006E6936"/>
    <w:rsid w:val="006E6982"/>
    <w:rsid w:val="006E6DB2"/>
    <w:rsid w:val="006E6E13"/>
    <w:rsid w:val="006E70AB"/>
    <w:rsid w:val="006E73D9"/>
    <w:rsid w:val="006E745E"/>
    <w:rsid w:val="006E746F"/>
    <w:rsid w:val="006E7553"/>
    <w:rsid w:val="006E762A"/>
    <w:rsid w:val="006E76B2"/>
    <w:rsid w:val="006E779D"/>
    <w:rsid w:val="006E78DD"/>
    <w:rsid w:val="006E7A01"/>
    <w:rsid w:val="006E7A48"/>
    <w:rsid w:val="006E7AC9"/>
    <w:rsid w:val="006E7E16"/>
    <w:rsid w:val="006F0119"/>
    <w:rsid w:val="006F01DE"/>
    <w:rsid w:val="006F06F2"/>
    <w:rsid w:val="006F071D"/>
    <w:rsid w:val="006F076A"/>
    <w:rsid w:val="006F0772"/>
    <w:rsid w:val="006F09D4"/>
    <w:rsid w:val="006F0E94"/>
    <w:rsid w:val="006F0F47"/>
    <w:rsid w:val="006F11AC"/>
    <w:rsid w:val="006F1253"/>
    <w:rsid w:val="006F143D"/>
    <w:rsid w:val="006F1478"/>
    <w:rsid w:val="006F166D"/>
    <w:rsid w:val="006F16E4"/>
    <w:rsid w:val="006F18E0"/>
    <w:rsid w:val="006F1AF9"/>
    <w:rsid w:val="006F1E71"/>
    <w:rsid w:val="006F2017"/>
    <w:rsid w:val="006F2142"/>
    <w:rsid w:val="006F21D4"/>
    <w:rsid w:val="006F26F5"/>
    <w:rsid w:val="006F28AD"/>
    <w:rsid w:val="006F2A35"/>
    <w:rsid w:val="006F2FBD"/>
    <w:rsid w:val="006F3236"/>
    <w:rsid w:val="006F32FA"/>
    <w:rsid w:val="006F35E0"/>
    <w:rsid w:val="006F3A91"/>
    <w:rsid w:val="006F3A93"/>
    <w:rsid w:val="006F3B31"/>
    <w:rsid w:val="006F3C01"/>
    <w:rsid w:val="006F3DA5"/>
    <w:rsid w:val="006F3E18"/>
    <w:rsid w:val="006F4618"/>
    <w:rsid w:val="006F47D1"/>
    <w:rsid w:val="006F4BE5"/>
    <w:rsid w:val="006F4D7A"/>
    <w:rsid w:val="006F5A56"/>
    <w:rsid w:val="006F5B04"/>
    <w:rsid w:val="006F5BC1"/>
    <w:rsid w:val="006F5D2F"/>
    <w:rsid w:val="006F5D8C"/>
    <w:rsid w:val="006F5FB3"/>
    <w:rsid w:val="006F6103"/>
    <w:rsid w:val="006F6202"/>
    <w:rsid w:val="006F62B7"/>
    <w:rsid w:val="006F6413"/>
    <w:rsid w:val="006F661E"/>
    <w:rsid w:val="006F6990"/>
    <w:rsid w:val="006F69E0"/>
    <w:rsid w:val="006F6A84"/>
    <w:rsid w:val="006F6EA9"/>
    <w:rsid w:val="006F7127"/>
    <w:rsid w:val="006F71BE"/>
    <w:rsid w:val="006F71E9"/>
    <w:rsid w:val="006F746F"/>
    <w:rsid w:val="006F74DD"/>
    <w:rsid w:val="006F76A7"/>
    <w:rsid w:val="006F78C6"/>
    <w:rsid w:val="006F79C1"/>
    <w:rsid w:val="006F7AF3"/>
    <w:rsid w:val="006F7ECE"/>
    <w:rsid w:val="006F7F99"/>
    <w:rsid w:val="007000F4"/>
    <w:rsid w:val="00700225"/>
    <w:rsid w:val="00700336"/>
    <w:rsid w:val="007003F2"/>
    <w:rsid w:val="007006D9"/>
    <w:rsid w:val="007007E6"/>
    <w:rsid w:val="00700A0B"/>
    <w:rsid w:val="00700B0B"/>
    <w:rsid w:val="00700CB0"/>
    <w:rsid w:val="0070107E"/>
    <w:rsid w:val="00701099"/>
    <w:rsid w:val="00701358"/>
    <w:rsid w:val="007014E5"/>
    <w:rsid w:val="007015A1"/>
    <w:rsid w:val="00701943"/>
    <w:rsid w:val="00701A45"/>
    <w:rsid w:val="00701A4C"/>
    <w:rsid w:val="00701E3E"/>
    <w:rsid w:val="00702015"/>
    <w:rsid w:val="007024EB"/>
    <w:rsid w:val="007025DB"/>
    <w:rsid w:val="00702612"/>
    <w:rsid w:val="007027B3"/>
    <w:rsid w:val="0070281B"/>
    <w:rsid w:val="0070293A"/>
    <w:rsid w:val="00703033"/>
    <w:rsid w:val="007038CC"/>
    <w:rsid w:val="00703A83"/>
    <w:rsid w:val="00703C6E"/>
    <w:rsid w:val="00703D84"/>
    <w:rsid w:val="00703E3E"/>
    <w:rsid w:val="007040A3"/>
    <w:rsid w:val="007043D9"/>
    <w:rsid w:val="007046A6"/>
    <w:rsid w:val="00704820"/>
    <w:rsid w:val="00704A2C"/>
    <w:rsid w:val="00704DCF"/>
    <w:rsid w:val="00704DEA"/>
    <w:rsid w:val="00704F82"/>
    <w:rsid w:val="00705229"/>
    <w:rsid w:val="00705348"/>
    <w:rsid w:val="00705C09"/>
    <w:rsid w:val="00705F40"/>
    <w:rsid w:val="00706156"/>
    <w:rsid w:val="00706437"/>
    <w:rsid w:val="00706BF4"/>
    <w:rsid w:val="00706C9A"/>
    <w:rsid w:val="00706FD6"/>
    <w:rsid w:val="007072CF"/>
    <w:rsid w:val="007075D5"/>
    <w:rsid w:val="0070768A"/>
    <w:rsid w:val="007076FB"/>
    <w:rsid w:val="00707761"/>
    <w:rsid w:val="00707A8D"/>
    <w:rsid w:val="00707B7F"/>
    <w:rsid w:val="007103C6"/>
    <w:rsid w:val="00710775"/>
    <w:rsid w:val="007107BA"/>
    <w:rsid w:val="00710846"/>
    <w:rsid w:val="00710ABA"/>
    <w:rsid w:val="00710BDA"/>
    <w:rsid w:val="00710D99"/>
    <w:rsid w:val="00711166"/>
    <w:rsid w:val="0071120D"/>
    <w:rsid w:val="007114B3"/>
    <w:rsid w:val="007114E9"/>
    <w:rsid w:val="0071163B"/>
    <w:rsid w:val="0071184A"/>
    <w:rsid w:val="007119D0"/>
    <w:rsid w:val="00711B9F"/>
    <w:rsid w:val="00711E92"/>
    <w:rsid w:val="00711F14"/>
    <w:rsid w:val="00712037"/>
    <w:rsid w:val="0071223C"/>
    <w:rsid w:val="0071234A"/>
    <w:rsid w:val="00712454"/>
    <w:rsid w:val="0071253F"/>
    <w:rsid w:val="00712B9C"/>
    <w:rsid w:val="00712CB9"/>
    <w:rsid w:val="0071314D"/>
    <w:rsid w:val="007132E9"/>
    <w:rsid w:val="007134B0"/>
    <w:rsid w:val="0071352D"/>
    <w:rsid w:val="0071370E"/>
    <w:rsid w:val="007137DF"/>
    <w:rsid w:val="007137FF"/>
    <w:rsid w:val="0071384E"/>
    <w:rsid w:val="00713886"/>
    <w:rsid w:val="00713925"/>
    <w:rsid w:val="00713A68"/>
    <w:rsid w:val="00714121"/>
    <w:rsid w:val="0071427B"/>
    <w:rsid w:val="00714384"/>
    <w:rsid w:val="00714539"/>
    <w:rsid w:val="007147C9"/>
    <w:rsid w:val="00714EFA"/>
    <w:rsid w:val="00715244"/>
    <w:rsid w:val="0071560A"/>
    <w:rsid w:val="00715699"/>
    <w:rsid w:val="00715771"/>
    <w:rsid w:val="007159F4"/>
    <w:rsid w:val="00715C04"/>
    <w:rsid w:val="00715C83"/>
    <w:rsid w:val="00715F57"/>
    <w:rsid w:val="0071644D"/>
    <w:rsid w:val="007166A8"/>
    <w:rsid w:val="00716C23"/>
    <w:rsid w:val="00716E36"/>
    <w:rsid w:val="007176D3"/>
    <w:rsid w:val="00717B3C"/>
    <w:rsid w:val="00717C3B"/>
    <w:rsid w:val="00720270"/>
    <w:rsid w:val="007202E8"/>
    <w:rsid w:val="00720536"/>
    <w:rsid w:val="00720623"/>
    <w:rsid w:val="00721001"/>
    <w:rsid w:val="0072146A"/>
    <w:rsid w:val="0072161A"/>
    <w:rsid w:val="00721650"/>
    <w:rsid w:val="007218A6"/>
    <w:rsid w:val="00721CB8"/>
    <w:rsid w:val="00721ED9"/>
    <w:rsid w:val="007221C7"/>
    <w:rsid w:val="007221E7"/>
    <w:rsid w:val="00722363"/>
    <w:rsid w:val="007227EF"/>
    <w:rsid w:val="0072298F"/>
    <w:rsid w:val="007229AB"/>
    <w:rsid w:val="00722B1E"/>
    <w:rsid w:val="00722ECE"/>
    <w:rsid w:val="00723044"/>
    <w:rsid w:val="007234E7"/>
    <w:rsid w:val="00723565"/>
    <w:rsid w:val="007236E5"/>
    <w:rsid w:val="007237D5"/>
    <w:rsid w:val="00723B3E"/>
    <w:rsid w:val="00723BBF"/>
    <w:rsid w:val="007244F8"/>
    <w:rsid w:val="007246CA"/>
    <w:rsid w:val="007248EF"/>
    <w:rsid w:val="00724D57"/>
    <w:rsid w:val="00724E78"/>
    <w:rsid w:val="0072513D"/>
    <w:rsid w:val="0072525F"/>
    <w:rsid w:val="00725784"/>
    <w:rsid w:val="007259F5"/>
    <w:rsid w:val="00725C20"/>
    <w:rsid w:val="00725DFD"/>
    <w:rsid w:val="0072612F"/>
    <w:rsid w:val="0072651E"/>
    <w:rsid w:val="00726547"/>
    <w:rsid w:val="0072665D"/>
    <w:rsid w:val="007266A3"/>
    <w:rsid w:val="00726809"/>
    <w:rsid w:val="00726CC8"/>
    <w:rsid w:val="00726D07"/>
    <w:rsid w:val="007270DE"/>
    <w:rsid w:val="007270F3"/>
    <w:rsid w:val="00727148"/>
    <w:rsid w:val="007271DF"/>
    <w:rsid w:val="0072723C"/>
    <w:rsid w:val="0072749C"/>
    <w:rsid w:val="007275D4"/>
    <w:rsid w:val="00727CCF"/>
    <w:rsid w:val="00727D31"/>
    <w:rsid w:val="00727F83"/>
    <w:rsid w:val="007300D5"/>
    <w:rsid w:val="00730101"/>
    <w:rsid w:val="0073015A"/>
    <w:rsid w:val="007303D8"/>
    <w:rsid w:val="00730C80"/>
    <w:rsid w:val="00730CED"/>
    <w:rsid w:val="00730F2A"/>
    <w:rsid w:val="00731995"/>
    <w:rsid w:val="00731AB4"/>
    <w:rsid w:val="00731CB0"/>
    <w:rsid w:val="00731D2A"/>
    <w:rsid w:val="00731FC0"/>
    <w:rsid w:val="0073217E"/>
    <w:rsid w:val="00732458"/>
    <w:rsid w:val="007325B2"/>
    <w:rsid w:val="0073264E"/>
    <w:rsid w:val="007326B0"/>
    <w:rsid w:val="00732720"/>
    <w:rsid w:val="00732904"/>
    <w:rsid w:val="00732B89"/>
    <w:rsid w:val="00732DC9"/>
    <w:rsid w:val="00732FD8"/>
    <w:rsid w:val="007332E4"/>
    <w:rsid w:val="0073338D"/>
    <w:rsid w:val="007337B1"/>
    <w:rsid w:val="00733B2B"/>
    <w:rsid w:val="00733C55"/>
    <w:rsid w:val="007340B2"/>
    <w:rsid w:val="00734170"/>
    <w:rsid w:val="007344BA"/>
    <w:rsid w:val="0073451B"/>
    <w:rsid w:val="0073465E"/>
    <w:rsid w:val="0073497F"/>
    <w:rsid w:val="007349B8"/>
    <w:rsid w:val="00734BFD"/>
    <w:rsid w:val="00734C25"/>
    <w:rsid w:val="007353CC"/>
    <w:rsid w:val="007356FE"/>
    <w:rsid w:val="00735854"/>
    <w:rsid w:val="00735A62"/>
    <w:rsid w:val="00735C0E"/>
    <w:rsid w:val="00735F49"/>
    <w:rsid w:val="00736122"/>
    <w:rsid w:val="0073619D"/>
    <w:rsid w:val="0073626E"/>
    <w:rsid w:val="0073698B"/>
    <w:rsid w:val="00736A3A"/>
    <w:rsid w:val="00736DEF"/>
    <w:rsid w:val="00736E05"/>
    <w:rsid w:val="007371E3"/>
    <w:rsid w:val="007372C8"/>
    <w:rsid w:val="00737A77"/>
    <w:rsid w:val="00737BCD"/>
    <w:rsid w:val="00737D0A"/>
    <w:rsid w:val="0074006A"/>
    <w:rsid w:val="00740A31"/>
    <w:rsid w:val="00740DF0"/>
    <w:rsid w:val="00740F65"/>
    <w:rsid w:val="00741129"/>
    <w:rsid w:val="0074124B"/>
    <w:rsid w:val="0074125F"/>
    <w:rsid w:val="007412C5"/>
    <w:rsid w:val="00741510"/>
    <w:rsid w:val="007415B5"/>
    <w:rsid w:val="00741805"/>
    <w:rsid w:val="00741B08"/>
    <w:rsid w:val="00741D66"/>
    <w:rsid w:val="00741F80"/>
    <w:rsid w:val="00742080"/>
    <w:rsid w:val="007422E3"/>
    <w:rsid w:val="00742417"/>
    <w:rsid w:val="00742538"/>
    <w:rsid w:val="00742778"/>
    <w:rsid w:val="00742826"/>
    <w:rsid w:val="0074294C"/>
    <w:rsid w:val="00742BB2"/>
    <w:rsid w:val="0074302F"/>
    <w:rsid w:val="0074307F"/>
    <w:rsid w:val="007430D8"/>
    <w:rsid w:val="0074318E"/>
    <w:rsid w:val="007433C9"/>
    <w:rsid w:val="00743AAB"/>
    <w:rsid w:val="00743E3B"/>
    <w:rsid w:val="00743F2B"/>
    <w:rsid w:val="0074448E"/>
    <w:rsid w:val="00744638"/>
    <w:rsid w:val="007447A6"/>
    <w:rsid w:val="007447D6"/>
    <w:rsid w:val="00744938"/>
    <w:rsid w:val="007449D3"/>
    <w:rsid w:val="00744A91"/>
    <w:rsid w:val="00744B2C"/>
    <w:rsid w:val="0074510F"/>
    <w:rsid w:val="00745171"/>
    <w:rsid w:val="00745702"/>
    <w:rsid w:val="0074588F"/>
    <w:rsid w:val="00745A02"/>
    <w:rsid w:val="00745AE0"/>
    <w:rsid w:val="00745B84"/>
    <w:rsid w:val="00745C32"/>
    <w:rsid w:val="00745CBD"/>
    <w:rsid w:val="0074622A"/>
    <w:rsid w:val="0074625F"/>
    <w:rsid w:val="007462AC"/>
    <w:rsid w:val="007463E5"/>
    <w:rsid w:val="007466E0"/>
    <w:rsid w:val="0074681F"/>
    <w:rsid w:val="0074688F"/>
    <w:rsid w:val="0074693C"/>
    <w:rsid w:val="00746962"/>
    <w:rsid w:val="00746D40"/>
    <w:rsid w:val="00746E14"/>
    <w:rsid w:val="0074726A"/>
    <w:rsid w:val="00747909"/>
    <w:rsid w:val="007479E4"/>
    <w:rsid w:val="00747DBC"/>
    <w:rsid w:val="00747E2A"/>
    <w:rsid w:val="00747F97"/>
    <w:rsid w:val="00750361"/>
    <w:rsid w:val="007504BA"/>
    <w:rsid w:val="007504E7"/>
    <w:rsid w:val="007509CE"/>
    <w:rsid w:val="00750A6A"/>
    <w:rsid w:val="00750A79"/>
    <w:rsid w:val="00750B36"/>
    <w:rsid w:val="00750CB7"/>
    <w:rsid w:val="00750CCF"/>
    <w:rsid w:val="00750D64"/>
    <w:rsid w:val="00751006"/>
    <w:rsid w:val="00751048"/>
    <w:rsid w:val="0075120F"/>
    <w:rsid w:val="00751239"/>
    <w:rsid w:val="0075160A"/>
    <w:rsid w:val="0075166D"/>
    <w:rsid w:val="0075172B"/>
    <w:rsid w:val="00751828"/>
    <w:rsid w:val="00751B30"/>
    <w:rsid w:val="00751BAD"/>
    <w:rsid w:val="0075209B"/>
    <w:rsid w:val="00752134"/>
    <w:rsid w:val="007521E0"/>
    <w:rsid w:val="007523A3"/>
    <w:rsid w:val="0075273E"/>
    <w:rsid w:val="007529EC"/>
    <w:rsid w:val="00752CAB"/>
    <w:rsid w:val="00752FFA"/>
    <w:rsid w:val="00753402"/>
    <w:rsid w:val="00753512"/>
    <w:rsid w:val="00753671"/>
    <w:rsid w:val="007536E5"/>
    <w:rsid w:val="0075376D"/>
    <w:rsid w:val="00753A0A"/>
    <w:rsid w:val="00753CAF"/>
    <w:rsid w:val="00753DFE"/>
    <w:rsid w:val="00753EAA"/>
    <w:rsid w:val="00753EFC"/>
    <w:rsid w:val="00754039"/>
    <w:rsid w:val="0075409A"/>
    <w:rsid w:val="0075432B"/>
    <w:rsid w:val="00754442"/>
    <w:rsid w:val="007545B7"/>
    <w:rsid w:val="0075496F"/>
    <w:rsid w:val="00755161"/>
    <w:rsid w:val="0075525F"/>
    <w:rsid w:val="007555C8"/>
    <w:rsid w:val="00755B52"/>
    <w:rsid w:val="00755D48"/>
    <w:rsid w:val="00755DDB"/>
    <w:rsid w:val="00755F26"/>
    <w:rsid w:val="00755FAB"/>
    <w:rsid w:val="007562E7"/>
    <w:rsid w:val="00756747"/>
    <w:rsid w:val="00756DE9"/>
    <w:rsid w:val="00756FA1"/>
    <w:rsid w:val="00757693"/>
    <w:rsid w:val="0075782B"/>
    <w:rsid w:val="00757844"/>
    <w:rsid w:val="00757BD5"/>
    <w:rsid w:val="00757E2A"/>
    <w:rsid w:val="00760103"/>
    <w:rsid w:val="0076019D"/>
    <w:rsid w:val="00760B4F"/>
    <w:rsid w:val="00760D73"/>
    <w:rsid w:val="00760EED"/>
    <w:rsid w:val="00761296"/>
    <w:rsid w:val="00761345"/>
    <w:rsid w:val="00761645"/>
    <w:rsid w:val="00761ADA"/>
    <w:rsid w:val="00761CF3"/>
    <w:rsid w:val="00761FC2"/>
    <w:rsid w:val="007620FA"/>
    <w:rsid w:val="00762263"/>
    <w:rsid w:val="007626B2"/>
    <w:rsid w:val="00762816"/>
    <w:rsid w:val="00762876"/>
    <w:rsid w:val="007629B5"/>
    <w:rsid w:val="00762C3C"/>
    <w:rsid w:val="00762D82"/>
    <w:rsid w:val="00763224"/>
    <w:rsid w:val="0076329A"/>
    <w:rsid w:val="007633EE"/>
    <w:rsid w:val="00763699"/>
    <w:rsid w:val="00763CB4"/>
    <w:rsid w:val="00763D4D"/>
    <w:rsid w:val="00763F38"/>
    <w:rsid w:val="0076449D"/>
    <w:rsid w:val="007644DA"/>
    <w:rsid w:val="00764807"/>
    <w:rsid w:val="00764DFB"/>
    <w:rsid w:val="00765002"/>
    <w:rsid w:val="0076500E"/>
    <w:rsid w:val="0076512A"/>
    <w:rsid w:val="00765482"/>
    <w:rsid w:val="007656A3"/>
    <w:rsid w:val="00765DC0"/>
    <w:rsid w:val="00766333"/>
    <w:rsid w:val="007664D8"/>
    <w:rsid w:val="007664FC"/>
    <w:rsid w:val="007668DF"/>
    <w:rsid w:val="00766DF8"/>
    <w:rsid w:val="00766EEA"/>
    <w:rsid w:val="00766F56"/>
    <w:rsid w:val="00766F73"/>
    <w:rsid w:val="00766FEF"/>
    <w:rsid w:val="007676A1"/>
    <w:rsid w:val="00767728"/>
    <w:rsid w:val="00767A01"/>
    <w:rsid w:val="00767C46"/>
    <w:rsid w:val="00767D66"/>
    <w:rsid w:val="00767E22"/>
    <w:rsid w:val="007701A1"/>
    <w:rsid w:val="00770264"/>
    <w:rsid w:val="0077048B"/>
    <w:rsid w:val="007706A8"/>
    <w:rsid w:val="00770958"/>
    <w:rsid w:val="00770A8E"/>
    <w:rsid w:val="00770C32"/>
    <w:rsid w:val="007710AD"/>
    <w:rsid w:val="0077112B"/>
    <w:rsid w:val="007713FF"/>
    <w:rsid w:val="007715D7"/>
    <w:rsid w:val="007715EB"/>
    <w:rsid w:val="007718AF"/>
    <w:rsid w:val="00771BDF"/>
    <w:rsid w:val="00771BE3"/>
    <w:rsid w:val="00771D57"/>
    <w:rsid w:val="00771D8E"/>
    <w:rsid w:val="00771F3D"/>
    <w:rsid w:val="00771F7F"/>
    <w:rsid w:val="00771FDC"/>
    <w:rsid w:val="007721E7"/>
    <w:rsid w:val="007722D3"/>
    <w:rsid w:val="00772448"/>
    <w:rsid w:val="007724B6"/>
    <w:rsid w:val="007725D3"/>
    <w:rsid w:val="00772667"/>
    <w:rsid w:val="00772887"/>
    <w:rsid w:val="00772C61"/>
    <w:rsid w:val="00772C98"/>
    <w:rsid w:val="00772FCF"/>
    <w:rsid w:val="0077328A"/>
    <w:rsid w:val="007734E2"/>
    <w:rsid w:val="00773BEC"/>
    <w:rsid w:val="00773BEE"/>
    <w:rsid w:val="00773E1A"/>
    <w:rsid w:val="00773FC7"/>
    <w:rsid w:val="00774656"/>
    <w:rsid w:val="00774F01"/>
    <w:rsid w:val="00775075"/>
    <w:rsid w:val="00775599"/>
    <w:rsid w:val="00775A0E"/>
    <w:rsid w:val="00775E5C"/>
    <w:rsid w:val="00775F2F"/>
    <w:rsid w:val="007760A2"/>
    <w:rsid w:val="00776161"/>
    <w:rsid w:val="0077616F"/>
    <w:rsid w:val="007765AC"/>
    <w:rsid w:val="007766C8"/>
    <w:rsid w:val="00776F17"/>
    <w:rsid w:val="007771C7"/>
    <w:rsid w:val="0077775F"/>
    <w:rsid w:val="0077792A"/>
    <w:rsid w:val="00777938"/>
    <w:rsid w:val="0077793F"/>
    <w:rsid w:val="007779A2"/>
    <w:rsid w:val="00777AFE"/>
    <w:rsid w:val="00777CD9"/>
    <w:rsid w:val="00780032"/>
    <w:rsid w:val="0078073B"/>
    <w:rsid w:val="00780937"/>
    <w:rsid w:val="00780BE3"/>
    <w:rsid w:val="007810A7"/>
    <w:rsid w:val="00781196"/>
    <w:rsid w:val="007811AB"/>
    <w:rsid w:val="00781647"/>
    <w:rsid w:val="00781687"/>
    <w:rsid w:val="00781A68"/>
    <w:rsid w:val="00781AF7"/>
    <w:rsid w:val="00781FC5"/>
    <w:rsid w:val="0078210A"/>
    <w:rsid w:val="007824C2"/>
    <w:rsid w:val="00782988"/>
    <w:rsid w:val="00782A30"/>
    <w:rsid w:val="00782E3B"/>
    <w:rsid w:val="00782F73"/>
    <w:rsid w:val="0078301B"/>
    <w:rsid w:val="007832A3"/>
    <w:rsid w:val="007838AF"/>
    <w:rsid w:val="007838C5"/>
    <w:rsid w:val="007838CD"/>
    <w:rsid w:val="00783D81"/>
    <w:rsid w:val="00783EBE"/>
    <w:rsid w:val="00784201"/>
    <w:rsid w:val="007843D5"/>
    <w:rsid w:val="00784648"/>
    <w:rsid w:val="0078465B"/>
    <w:rsid w:val="007851D1"/>
    <w:rsid w:val="00785432"/>
    <w:rsid w:val="007857EA"/>
    <w:rsid w:val="00785A7F"/>
    <w:rsid w:val="00785B7B"/>
    <w:rsid w:val="00785DBC"/>
    <w:rsid w:val="007860AC"/>
    <w:rsid w:val="0078625F"/>
    <w:rsid w:val="0078655C"/>
    <w:rsid w:val="00786575"/>
    <w:rsid w:val="0078676F"/>
    <w:rsid w:val="00786790"/>
    <w:rsid w:val="007868A3"/>
    <w:rsid w:val="00786CEC"/>
    <w:rsid w:val="00786FDA"/>
    <w:rsid w:val="00787218"/>
    <w:rsid w:val="00787444"/>
    <w:rsid w:val="00787483"/>
    <w:rsid w:val="007875C2"/>
    <w:rsid w:val="007875F0"/>
    <w:rsid w:val="00787600"/>
    <w:rsid w:val="007878AF"/>
    <w:rsid w:val="00787DA3"/>
    <w:rsid w:val="00787DDA"/>
    <w:rsid w:val="00787F0E"/>
    <w:rsid w:val="00787FB5"/>
    <w:rsid w:val="00787FD9"/>
    <w:rsid w:val="007903A0"/>
    <w:rsid w:val="0079048B"/>
    <w:rsid w:val="0079054E"/>
    <w:rsid w:val="00790876"/>
    <w:rsid w:val="00790AC1"/>
    <w:rsid w:val="00790C41"/>
    <w:rsid w:val="00790CFC"/>
    <w:rsid w:val="00790E7D"/>
    <w:rsid w:val="00790ED5"/>
    <w:rsid w:val="00790FAC"/>
    <w:rsid w:val="007910CD"/>
    <w:rsid w:val="00791455"/>
    <w:rsid w:val="00791637"/>
    <w:rsid w:val="007917DB"/>
    <w:rsid w:val="007917FE"/>
    <w:rsid w:val="00791A71"/>
    <w:rsid w:val="00791B6D"/>
    <w:rsid w:val="00791F00"/>
    <w:rsid w:val="007922CF"/>
    <w:rsid w:val="00792382"/>
    <w:rsid w:val="007923DF"/>
    <w:rsid w:val="00792516"/>
    <w:rsid w:val="0079253A"/>
    <w:rsid w:val="00792689"/>
    <w:rsid w:val="0079283F"/>
    <w:rsid w:val="007928B5"/>
    <w:rsid w:val="00792A0C"/>
    <w:rsid w:val="00792D60"/>
    <w:rsid w:val="00792E6E"/>
    <w:rsid w:val="0079303F"/>
    <w:rsid w:val="00793253"/>
    <w:rsid w:val="007932E4"/>
    <w:rsid w:val="007934FC"/>
    <w:rsid w:val="007939C5"/>
    <w:rsid w:val="00793A29"/>
    <w:rsid w:val="00793BD6"/>
    <w:rsid w:val="00793CF1"/>
    <w:rsid w:val="00793E42"/>
    <w:rsid w:val="00793F6C"/>
    <w:rsid w:val="007940B1"/>
    <w:rsid w:val="007943D5"/>
    <w:rsid w:val="00794405"/>
    <w:rsid w:val="0079458D"/>
    <w:rsid w:val="007946C5"/>
    <w:rsid w:val="00794986"/>
    <w:rsid w:val="007949B3"/>
    <w:rsid w:val="00794C1D"/>
    <w:rsid w:val="00795437"/>
    <w:rsid w:val="00795558"/>
    <w:rsid w:val="00795853"/>
    <w:rsid w:val="00795A9F"/>
    <w:rsid w:val="00795CB7"/>
    <w:rsid w:val="00795E13"/>
    <w:rsid w:val="007964F6"/>
    <w:rsid w:val="00796594"/>
    <w:rsid w:val="007965ED"/>
    <w:rsid w:val="00796741"/>
    <w:rsid w:val="0079677C"/>
    <w:rsid w:val="00796CE1"/>
    <w:rsid w:val="00796D1D"/>
    <w:rsid w:val="007971B6"/>
    <w:rsid w:val="007972EB"/>
    <w:rsid w:val="00797BFF"/>
    <w:rsid w:val="00797CCD"/>
    <w:rsid w:val="00797F76"/>
    <w:rsid w:val="00797FDF"/>
    <w:rsid w:val="007A01DA"/>
    <w:rsid w:val="007A0315"/>
    <w:rsid w:val="007A0494"/>
    <w:rsid w:val="007A0790"/>
    <w:rsid w:val="007A0F29"/>
    <w:rsid w:val="007A0FF1"/>
    <w:rsid w:val="007A1227"/>
    <w:rsid w:val="007A13CF"/>
    <w:rsid w:val="007A14A9"/>
    <w:rsid w:val="007A1B29"/>
    <w:rsid w:val="007A1C69"/>
    <w:rsid w:val="007A21A0"/>
    <w:rsid w:val="007A21EA"/>
    <w:rsid w:val="007A23F2"/>
    <w:rsid w:val="007A24CC"/>
    <w:rsid w:val="007A252A"/>
    <w:rsid w:val="007A2EC8"/>
    <w:rsid w:val="007A31CF"/>
    <w:rsid w:val="007A3598"/>
    <w:rsid w:val="007A3803"/>
    <w:rsid w:val="007A39A1"/>
    <w:rsid w:val="007A3AFE"/>
    <w:rsid w:val="007A3B4D"/>
    <w:rsid w:val="007A4D74"/>
    <w:rsid w:val="007A503E"/>
    <w:rsid w:val="007A51DB"/>
    <w:rsid w:val="007A5233"/>
    <w:rsid w:val="007A53F4"/>
    <w:rsid w:val="007A54A9"/>
    <w:rsid w:val="007A5E8D"/>
    <w:rsid w:val="007A66CE"/>
    <w:rsid w:val="007A6BE7"/>
    <w:rsid w:val="007A6DF2"/>
    <w:rsid w:val="007A6F0B"/>
    <w:rsid w:val="007A7542"/>
    <w:rsid w:val="007A75C9"/>
    <w:rsid w:val="007A776D"/>
    <w:rsid w:val="007A791B"/>
    <w:rsid w:val="007A79B7"/>
    <w:rsid w:val="007A7EB6"/>
    <w:rsid w:val="007A7F5C"/>
    <w:rsid w:val="007B0094"/>
    <w:rsid w:val="007B0112"/>
    <w:rsid w:val="007B0412"/>
    <w:rsid w:val="007B0579"/>
    <w:rsid w:val="007B071C"/>
    <w:rsid w:val="007B0724"/>
    <w:rsid w:val="007B0905"/>
    <w:rsid w:val="007B0B8C"/>
    <w:rsid w:val="007B0CE0"/>
    <w:rsid w:val="007B0FF7"/>
    <w:rsid w:val="007B12DD"/>
    <w:rsid w:val="007B1306"/>
    <w:rsid w:val="007B1C9C"/>
    <w:rsid w:val="007B1F81"/>
    <w:rsid w:val="007B207B"/>
    <w:rsid w:val="007B22BB"/>
    <w:rsid w:val="007B24BA"/>
    <w:rsid w:val="007B2539"/>
    <w:rsid w:val="007B284E"/>
    <w:rsid w:val="007B28BE"/>
    <w:rsid w:val="007B2A5F"/>
    <w:rsid w:val="007B2C1D"/>
    <w:rsid w:val="007B2F7F"/>
    <w:rsid w:val="007B2FDC"/>
    <w:rsid w:val="007B3572"/>
    <w:rsid w:val="007B35CA"/>
    <w:rsid w:val="007B3891"/>
    <w:rsid w:val="007B38DE"/>
    <w:rsid w:val="007B3B21"/>
    <w:rsid w:val="007B3C32"/>
    <w:rsid w:val="007B3CC6"/>
    <w:rsid w:val="007B3EEF"/>
    <w:rsid w:val="007B3FB7"/>
    <w:rsid w:val="007B40B1"/>
    <w:rsid w:val="007B4104"/>
    <w:rsid w:val="007B42A7"/>
    <w:rsid w:val="007B42CD"/>
    <w:rsid w:val="007B42D3"/>
    <w:rsid w:val="007B438D"/>
    <w:rsid w:val="007B4698"/>
    <w:rsid w:val="007B46F3"/>
    <w:rsid w:val="007B4707"/>
    <w:rsid w:val="007B472C"/>
    <w:rsid w:val="007B4795"/>
    <w:rsid w:val="007B4A38"/>
    <w:rsid w:val="007B4AAF"/>
    <w:rsid w:val="007B4B81"/>
    <w:rsid w:val="007B4CCC"/>
    <w:rsid w:val="007B5602"/>
    <w:rsid w:val="007B5816"/>
    <w:rsid w:val="007B58B3"/>
    <w:rsid w:val="007B5977"/>
    <w:rsid w:val="007B5BB0"/>
    <w:rsid w:val="007B5E72"/>
    <w:rsid w:val="007B6649"/>
    <w:rsid w:val="007B6715"/>
    <w:rsid w:val="007B67FB"/>
    <w:rsid w:val="007B7060"/>
    <w:rsid w:val="007B7230"/>
    <w:rsid w:val="007B72CD"/>
    <w:rsid w:val="007B72FB"/>
    <w:rsid w:val="007B7684"/>
    <w:rsid w:val="007B7973"/>
    <w:rsid w:val="007B7D84"/>
    <w:rsid w:val="007C0029"/>
    <w:rsid w:val="007C0757"/>
    <w:rsid w:val="007C079F"/>
    <w:rsid w:val="007C092F"/>
    <w:rsid w:val="007C0B01"/>
    <w:rsid w:val="007C0CB9"/>
    <w:rsid w:val="007C0DD7"/>
    <w:rsid w:val="007C136E"/>
    <w:rsid w:val="007C13D1"/>
    <w:rsid w:val="007C18DD"/>
    <w:rsid w:val="007C193F"/>
    <w:rsid w:val="007C1EA6"/>
    <w:rsid w:val="007C1F9C"/>
    <w:rsid w:val="007C201B"/>
    <w:rsid w:val="007C20F4"/>
    <w:rsid w:val="007C22F4"/>
    <w:rsid w:val="007C2827"/>
    <w:rsid w:val="007C2AE3"/>
    <w:rsid w:val="007C2B18"/>
    <w:rsid w:val="007C2D05"/>
    <w:rsid w:val="007C2DFD"/>
    <w:rsid w:val="007C3102"/>
    <w:rsid w:val="007C3470"/>
    <w:rsid w:val="007C3474"/>
    <w:rsid w:val="007C3B70"/>
    <w:rsid w:val="007C3F1A"/>
    <w:rsid w:val="007C4136"/>
    <w:rsid w:val="007C4191"/>
    <w:rsid w:val="007C42DA"/>
    <w:rsid w:val="007C45A7"/>
    <w:rsid w:val="007C45AE"/>
    <w:rsid w:val="007C460D"/>
    <w:rsid w:val="007C480E"/>
    <w:rsid w:val="007C4B4A"/>
    <w:rsid w:val="007C4E7D"/>
    <w:rsid w:val="007C4FE2"/>
    <w:rsid w:val="007C54B5"/>
    <w:rsid w:val="007C5843"/>
    <w:rsid w:val="007C5D9A"/>
    <w:rsid w:val="007C6054"/>
    <w:rsid w:val="007C6356"/>
    <w:rsid w:val="007C70D7"/>
    <w:rsid w:val="007C7289"/>
    <w:rsid w:val="007C73C9"/>
    <w:rsid w:val="007C73F9"/>
    <w:rsid w:val="007C7573"/>
    <w:rsid w:val="007D0080"/>
    <w:rsid w:val="007D08CB"/>
    <w:rsid w:val="007D09AC"/>
    <w:rsid w:val="007D0C0C"/>
    <w:rsid w:val="007D15DA"/>
    <w:rsid w:val="007D19C1"/>
    <w:rsid w:val="007D1BB0"/>
    <w:rsid w:val="007D2045"/>
    <w:rsid w:val="007D2096"/>
    <w:rsid w:val="007D2283"/>
    <w:rsid w:val="007D231C"/>
    <w:rsid w:val="007D2424"/>
    <w:rsid w:val="007D24ED"/>
    <w:rsid w:val="007D255F"/>
    <w:rsid w:val="007D25BA"/>
    <w:rsid w:val="007D26A6"/>
    <w:rsid w:val="007D275C"/>
    <w:rsid w:val="007D293B"/>
    <w:rsid w:val="007D29D2"/>
    <w:rsid w:val="007D2CD3"/>
    <w:rsid w:val="007D2D97"/>
    <w:rsid w:val="007D2E5F"/>
    <w:rsid w:val="007D3505"/>
    <w:rsid w:val="007D3696"/>
    <w:rsid w:val="007D36D1"/>
    <w:rsid w:val="007D36D2"/>
    <w:rsid w:val="007D36F6"/>
    <w:rsid w:val="007D37AA"/>
    <w:rsid w:val="007D3C24"/>
    <w:rsid w:val="007D3C8A"/>
    <w:rsid w:val="007D4125"/>
    <w:rsid w:val="007D4493"/>
    <w:rsid w:val="007D45CE"/>
    <w:rsid w:val="007D461B"/>
    <w:rsid w:val="007D4763"/>
    <w:rsid w:val="007D4927"/>
    <w:rsid w:val="007D49D8"/>
    <w:rsid w:val="007D4E68"/>
    <w:rsid w:val="007D55EA"/>
    <w:rsid w:val="007D5898"/>
    <w:rsid w:val="007D59E1"/>
    <w:rsid w:val="007D5A1C"/>
    <w:rsid w:val="007D5BB7"/>
    <w:rsid w:val="007D5CE4"/>
    <w:rsid w:val="007D5E87"/>
    <w:rsid w:val="007D6017"/>
    <w:rsid w:val="007D60E8"/>
    <w:rsid w:val="007D6352"/>
    <w:rsid w:val="007D6380"/>
    <w:rsid w:val="007D6480"/>
    <w:rsid w:val="007D6754"/>
    <w:rsid w:val="007D67CD"/>
    <w:rsid w:val="007D6A3F"/>
    <w:rsid w:val="007D6AF3"/>
    <w:rsid w:val="007D7501"/>
    <w:rsid w:val="007D75EE"/>
    <w:rsid w:val="007D7818"/>
    <w:rsid w:val="007D7857"/>
    <w:rsid w:val="007D7867"/>
    <w:rsid w:val="007D7FB2"/>
    <w:rsid w:val="007E00E7"/>
    <w:rsid w:val="007E076C"/>
    <w:rsid w:val="007E0ACD"/>
    <w:rsid w:val="007E0E11"/>
    <w:rsid w:val="007E10B6"/>
    <w:rsid w:val="007E1114"/>
    <w:rsid w:val="007E1117"/>
    <w:rsid w:val="007E11C9"/>
    <w:rsid w:val="007E13EC"/>
    <w:rsid w:val="007E1413"/>
    <w:rsid w:val="007E1857"/>
    <w:rsid w:val="007E189A"/>
    <w:rsid w:val="007E1C5C"/>
    <w:rsid w:val="007E211D"/>
    <w:rsid w:val="007E2386"/>
    <w:rsid w:val="007E23C8"/>
    <w:rsid w:val="007E24F8"/>
    <w:rsid w:val="007E2F79"/>
    <w:rsid w:val="007E3113"/>
    <w:rsid w:val="007E343A"/>
    <w:rsid w:val="007E3482"/>
    <w:rsid w:val="007E3636"/>
    <w:rsid w:val="007E36DD"/>
    <w:rsid w:val="007E39F7"/>
    <w:rsid w:val="007E3BFF"/>
    <w:rsid w:val="007E3C96"/>
    <w:rsid w:val="007E3EDB"/>
    <w:rsid w:val="007E3F80"/>
    <w:rsid w:val="007E404E"/>
    <w:rsid w:val="007E41D3"/>
    <w:rsid w:val="007E4515"/>
    <w:rsid w:val="007E4655"/>
    <w:rsid w:val="007E4665"/>
    <w:rsid w:val="007E466B"/>
    <w:rsid w:val="007E4684"/>
    <w:rsid w:val="007E4841"/>
    <w:rsid w:val="007E4900"/>
    <w:rsid w:val="007E4CA3"/>
    <w:rsid w:val="007E4CDA"/>
    <w:rsid w:val="007E4D68"/>
    <w:rsid w:val="007E4EE0"/>
    <w:rsid w:val="007E4F16"/>
    <w:rsid w:val="007E50CC"/>
    <w:rsid w:val="007E5236"/>
    <w:rsid w:val="007E53D0"/>
    <w:rsid w:val="007E5481"/>
    <w:rsid w:val="007E559E"/>
    <w:rsid w:val="007E5685"/>
    <w:rsid w:val="007E5AA2"/>
    <w:rsid w:val="007E5D18"/>
    <w:rsid w:val="007E6491"/>
    <w:rsid w:val="007E6502"/>
    <w:rsid w:val="007E65D3"/>
    <w:rsid w:val="007E6A88"/>
    <w:rsid w:val="007E6CD7"/>
    <w:rsid w:val="007E6EBC"/>
    <w:rsid w:val="007E73F9"/>
    <w:rsid w:val="007E75FF"/>
    <w:rsid w:val="007E7F0B"/>
    <w:rsid w:val="007F03D2"/>
    <w:rsid w:val="007F0643"/>
    <w:rsid w:val="007F0ADB"/>
    <w:rsid w:val="007F0FBA"/>
    <w:rsid w:val="007F1337"/>
    <w:rsid w:val="007F147F"/>
    <w:rsid w:val="007F1733"/>
    <w:rsid w:val="007F181B"/>
    <w:rsid w:val="007F19DB"/>
    <w:rsid w:val="007F1ACB"/>
    <w:rsid w:val="007F1FCD"/>
    <w:rsid w:val="007F1FD4"/>
    <w:rsid w:val="007F210F"/>
    <w:rsid w:val="007F21E5"/>
    <w:rsid w:val="007F2208"/>
    <w:rsid w:val="007F2410"/>
    <w:rsid w:val="007F26FF"/>
    <w:rsid w:val="007F2811"/>
    <w:rsid w:val="007F2B0C"/>
    <w:rsid w:val="007F2BBF"/>
    <w:rsid w:val="007F2D74"/>
    <w:rsid w:val="007F31A2"/>
    <w:rsid w:val="007F330A"/>
    <w:rsid w:val="007F330E"/>
    <w:rsid w:val="007F3A67"/>
    <w:rsid w:val="007F3DC9"/>
    <w:rsid w:val="007F3E3C"/>
    <w:rsid w:val="007F4420"/>
    <w:rsid w:val="007F46C6"/>
    <w:rsid w:val="007F4827"/>
    <w:rsid w:val="007F496D"/>
    <w:rsid w:val="007F4B13"/>
    <w:rsid w:val="007F4C18"/>
    <w:rsid w:val="007F4DFC"/>
    <w:rsid w:val="007F4FF5"/>
    <w:rsid w:val="007F55E7"/>
    <w:rsid w:val="007F5EE5"/>
    <w:rsid w:val="007F605F"/>
    <w:rsid w:val="007F6242"/>
    <w:rsid w:val="007F6247"/>
    <w:rsid w:val="007F62F4"/>
    <w:rsid w:val="007F6360"/>
    <w:rsid w:val="007F6474"/>
    <w:rsid w:val="007F6776"/>
    <w:rsid w:val="007F6847"/>
    <w:rsid w:val="007F6AA9"/>
    <w:rsid w:val="007F6B07"/>
    <w:rsid w:val="007F6CA8"/>
    <w:rsid w:val="007F7522"/>
    <w:rsid w:val="007F75C6"/>
    <w:rsid w:val="007F775D"/>
    <w:rsid w:val="007F7841"/>
    <w:rsid w:val="007F7872"/>
    <w:rsid w:val="007F7910"/>
    <w:rsid w:val="007F7A2F"/>
    <w:rsid w:val="007F7E8C"/>
    <w:rsid w:val="007F7FE0"/>
    <w:rsid w:val="008002B8"/>
    <w:rsid w:val="0080049C"/>
    <w:rsid w:val="0080082D"/>
    <w:rsid w:val="0080092A"/>
    <w:rsid w:val="00800D4F"/>
    <w:rsid w:val="00800DEE"/>
    <w:rsid w:val="00801543"/>
    <w:rsid w:val="00801884"/>
    <w:rsid w:val="00801DB6"/>
    <w:rsid w:val="00802052"/>
    <w:rsid w:val="0080273B"/>
    <w:rsid w:val="00802B94"/>
    <w:rsid w:val="00802C30"/>
    <w:rsid w:val="00802CB5"/>
    <w:rsid w:val="00802E16"/>
    <w:rsid w:val="00802FB2"/>
    <w:rsid w:val="0080305B"/>
    <w:rsid w:val="008030FE"/>
    <w:rsid w:val="0080327C"/>
    <w:rsid w:val="008032CA"/>
    <w:rsid w:val="008034C0"/>
    <w:rsid w:val="00803577"/>
    <w:rsid w:val="0080362B"/>
    <w:rsid w:val="00803715"/>
    <w:rsid w:val="00803732"/>
    <w:rsid w:val="008037A7"/>
    <w:rsid w:val="00803CDB"/>
    <w:rsid w:val="0080459D"/>
    <w:rsid w:val="00804914"/>
    <w:rsid w:val="00804A4E"/>
    <w:rsid w:val="00804A98"/>
    <w:rsid w:val="00805310"/>
    <w:rsid w:val="00805345"/>
    <w:rsid w:val="008054DE"/>
    <w:rsid w:val="008055F6"/>
    <w:rsid w:val="00805AE8"/>
    <w:rsid w:val="00805B67"/>
    <w:rsid w:val="00805DF2"/>
    <w:rsid w:val="00806334"/>
    <w:rsid w:val="0080647D"/>
    <w:rsid w:val="0080674A"/>
    <w:rsid w:val="00806969"/>
    <w:rsid w:val="00806A52"/>
    <w:rsid w:val="00806EEA"/>
    <w:rsid w:val="00807443"/>
    <w:rsid w:val="00807CFF"/>
    <w:rsid w:val="00810048"/>
    <w:rsid w:val="00810298"/>
    <w:rsid w:val="00810692"/>
    <w:rsid w:val="008107F7"/>
    <w:rsid w:val="008108AD"/>
    <w:rsid w:val="00810A79"/>
    <w:rsid w:val="00810B3A"/>
    <w:rsid w:val="00810F28"/>
    <w:rsid w:val="00810F64"/>
    <w:rsid w:val="008115D0"/>
    <w:rsid w:val="0081173D"/>
    <w:rsid w:val="00811AEB"/>
    <w:rsid w:val="00811B15"/>
    <w:rsid w:val="00812013"/>
    <w:rsid w:val="008123DF"/>
    <w:rsid w:val="00812583"/>
    <w:rsid w:val="0081286A"/>
    <w:rsid w:val="00812F0F"/>
    <w:rsid w:val="008130A3"/>
    <w:rsid w:val="0081334E"/>
    <w:rsid w:val="008133A7"/>
    <w:rsid w:val="0081347E"/>
    <w:rsid w:val="00813784"/>
    <w:rsid w:val="00813860"/>
    <w:rsid w:val="00813954"/>
    <w:rsid w:val="0081398C"/>
    <w:rsid w:val="00813A94"/>
    <w:rsid w:val="00813AFB"/>
    <w:rsid w:val="00813FBC"/>
    <w:rsid w:val="008141CF"/>
    <w:rsid w:val="0081421A"/>
    <w:rsid w:val="00814284"/>
    <w:rsid w:val="0081440C"/>
    <w:rsid w:val="00814711"/>
    <w:rsid w:val="0081488D"/>
    <w:rsid w:val="00814C62"/>
    <w:rsid w:val="00814CD6"/>
    <w:rsid w:val="00814D47"/>
    <w:rsid w:val="00814E95"/>
    <w:rsid w:val="00815007"/>
    <w:rsid w:val="00815197"/>
    <w:rsid w:val="00815576"/>
    <w:rsid w:val="00815809"/>
    <w:rsid w:val="00815953"/>
    <w:rsid w:val="00815A25"/>
    <w:rsid w:val="00815ADF"/>
    <w:rsid w:val="00815B19"/>
    <w:rsid w:val="00815B29"/>
    <w:rsid w:val="008160A0"/>
    <w:rsid w:val="00816367"/>
    <w:rsid w:val="008164E9"/>
    <w:rsid w:val="008166AD"/>
    <w:rsid w:val="00816D3F"/>
    <w:rsid w:val="00816F46"/>
    <w:rsid w:val="008170FD"/>
    <w:rsid w:val="00817179"/>
    <w:rsid w:val="008171AD"/>
    <w:rsid w:val="008171D6"/>
    <w:rsid w:val="008173D2"/>
    <w:rsid w:val="008174A9"/>
    <w:rsid w:val="00817593"/>
    <w:rsid w:val="0081784A"/>
    <w:rsid w:val="00817961"/>
    <w:rsid w:val="00817982"/>
    <w:rsid w:val="00817C9B"/>
    <w:rsid w:val="00817CEB"/>
    <w:rsid w:val="00817D1C"/>
    <w:rsid w:val="00817F74"/>
    <w:rsid w:val="00820267"/>
    <w:rsid w:val="008206A9"/>
    <w:rsid w:val="0082070E"/>
    <w:rsid w:val="008207AC"/>
    <w:rsid w:val="008211F5"/>
    <w:rsid w:val="00821716"/>
    <w:rsid w:val="0082192B"/>
    <w:rsid w:val="0082199C"/>
    <w:rsid w:val="00821BF4"/>
    <w:rsid w:val="00821C3F"/>
    <w:rsid w:val="00821C5A"/>
    <w:rsid w:val="008223B8"/>
    <w:rsid w:val="008226F3"/>
    <w:rsid w:val="00822BEF"/>
    <w:rsid w:val="00822F1E"/>
    <w:rsid w:val="00822F4E"/>
    <w:rsid w:val="00822F7B"/>
    <w:rsid w:val="00823048"/>
    <w:rsid w:val="0082309F"/>
    <w:rsid w:val="008234D3"/>
    <w:rsid w:val="00823510"/>
    <w:rsid w:val="0082360F"/>
    <w:rsid w:val="00823A3A"/>
    <w:rsid w:val="00823CF4"/>
    <w:rsid w:val="00823DE1"/>
    <w:rsid w:val="00824009"/>
    <w:rsid w:val="008240C4"/>
    <w:rsid w:val="00824332"/>
    <w:rsid w:val="00824518"/>
    <w:rsid w:val="0082455D"/>
    <w:rsid w:val="00824600"/>
    <w:rsid w:val="0082489D"/>
    <w:rsid w:val="0082491B"/>
    <w:rsid w:val="00824C6D"/>
    <w:rsid w:val="00824EDC"/>
    <w:rsid w:val="00824FB3"/>
    <w:rsid w:val="00825080"/>
    <w:rsid w:val="00825256"/>
    <w:rsid w:val="008252E8"/>
    <w:rsid w:val="00825471"/>
    <w:rsid w:val="008256CA"/>
    <w:rsid w:val="00825AA8"/>
    <w:rsid w:val="00825D28"/>
    <w:rsid w:val="00825D77"/>
    <w:rsid w:val="00825ECB"/>
    <w:rsid w:val="00825F81"/>
    <w:rsid w:val="00826349"/>
    <w:rsid w:val="00826407"/>
    <w:rsid w:val="008266FC"/>
    <w:rsid w:val="00826DE9"/>
    <w:rsid w:val="00827020"/>
    <w:rsid w:val="0082707B"/>
    <w:rsid w:val="0082722B"/>
    <w:rsid w:val="00827261"/>
    <w:rsid w:val="0082735D"/>
    <w:rsid w:val="008273C8"/>
    <w:rsid w:val="008274F0"/>
    <w:rsid w:val="0082752D"/>
    <w:rsid w:val="00827537"/>
    <w:rsid w:val="0082769E"/>
    <w:rsid w:val="008279D4"/>
    <w:rsid w:val="00827AFF"/>
    <w:rsid w:val="00827C7A"/>
    <w:rsid w:val="00827F2D"/>
    <w:rsid w:val="00827FEE"/>
    <w:rsid w:val="00830232"/>
    <w:rsid w:val="008304A6"/>
    <w:rsid w:val="008304AF"/>
    <w:rsid w:val="00830638"/>
    <w:rsid w:val="008308A3"/>
    <w:rsid w:val="008311F6"/>
    <w:rsid w:val="0083128A"/>
    <w:rsid w:val="008315C8"/>
    <w:rsid w:val="00831610"/>
    <w:rsid w:val="0083190E"/>
    <w:rsid w:val="00831AAF"/>
    <w:rsid w:val="00831C27"/>
    <w:rsid w:val="00831C4F"/>
    <w:rsid w:val="00831D69"/>
    <w:rsid w:val="00832148"/>
    <w:rsid w:val="008324DF"/>
    <w:rsid w:val="008328C4"/>
    <w:rsid w:val="0083296D"/>
    <w:rsid w:val="00832A4A"/>
    <w:rsid w:val="00832A8B"/>
    <w:rsid w:val="00832B0B"/>
    <w:rsid w:val="00832B33"/>
    <w:rsid w:val="00832C5E"/>
    <w:rsid w:val="00832C73"/>
    <w:rsid w:val="00832FC3"/>
    <w:rsid w:val="0083312A"/>
    <w:rsid w:val="008332DD"/>
    <w:rsid w:val="00833307"/>
    <w:rsid w:val="008333DE"/>
    <w:rsid w:val="00833888"/>
    <w:rsid w:val="008338C5"/>
    <w:rsid w:val="00833AC1"/>
    <w:rsid w:val="0083410B"/>
    <w:rsid w:val="008341BE"/>
    <w:rsid w:val="0083421C"/>
    <w:rsid w:val="008345F1"/>
    <w:rsid w:val="008346A4"/>
    <w:rsid w:val="008348D7"/>
    <w:rsid w:val="00834D38"/>
    <w:rsid w:val="00834E18"/>
    <w:rsid w:val="00834E1A"/>
    <w:rsid w:val="00834EC1"/>
    <w:rsid w:val="00835143"/>
    <w:rsid w:val="0083519B"/>
    <w:rsid w:val="00835364"/>
    <w:rsid w:val="008356C3"/>
    <w:rsid w:val="00835DC5"/>
    <w:rsid w:val="00835EBC"/>
    <w:rsid w:val="00835F55"/>
    <w:rsid w:val="008360D8"/>
    <w:rsid w:val="00836253"/>
    <w:rsid w:val="008364CF"/>
    <w:rsid w:val="008365CE"/>
    <w:rsid w:val="008365D0"/>
    <w:rsid w:val="008368C1"/>
    <w:rsid w:val="00836CEF"/>
    <w:rsid w:val="00836F9D"/>
    <w:rsid w:val="008371EB"/>
    <w:rsid w:val="0083720E"/>
    <w:rsid w:val="008372A8"/>
    <w:rsid w:val="008374D4"/>
    <w:rsid w:val="008375CA"/>
    <w:rsid w:val="0083773A"/>
    <w:rsid w:val="00837777"/>
    <w:rsid w:val="00837882"/>
    <w:rsid w:val="00837B79"/>
    <w:rsid w:val="00837E12"/>
    <w:rsid w:val="0084017C"/>
    <w:rsid w:val="0084023C"/>
    <w:rsid w:val="00840372"/>
    <w:rsid w:val="00840559"/>
    <w:rsid w:val="008405AB"/>
    <w:rsid w:val="0084066F"/>
    <w:rsid w:val="00840695"/>
    <w:rsid w:val="0084070F"/>
    <w:rsid w:val="00840773"/>
    <w:rsid w:val="008409F7"/>
    <w:rsid w:val="00840BD1"/>
    <w:rsid w:val="00840CBF"/>
    <w:rsid w:val="00840D3E"/>
    <w:rsid w:val="00840DA6"/>
    <w:rsid w:val="00840DCE"/>
    <w:rsid w:val="00841171"/>
    <w:rsid w:val="008418C8"/>
    <w:rsid w:val="008420E7"/>
    <w:rsid w:val="0084217D"/>
    <w:rsid w:val="008422F2"/>
    <w:rsid w:val="00842670"/>
    <w:rsid w:val="00842735"/>
    <w:rsid w:val="00842A72"/>
    <w:rsid w:val="00842B29"/>
    <w:rsid w:val="00842CC2"/>
    <w:rsid w:val="00842FD0"/>
    <w:rsid w:val="00843088"/>
    <w:rsid w:val="008430EC"/>
    <w:rsid w:val="008434D7"/>
    <w:rsid w:val="00843877"/>
    <w:rsid w:val="00843912"/>
    <w:rsid w:val="00843A42"/>
    <w:rsid w:val="00843A52"/>
    <w:rsid w:val="00843D65"/>
    <w:rsid w:val="00843E50"/>
    <w:rsid w:val="00843F7C"/>
    <w:rsid w:val="008442F6"/>
    <w:rsid w:val="00844475"/>
    <w:rsid w:val="00844DC4"/>
    <w:rsid w:val="00844E17"/>
    <w:rsid w:val="00844FFA"/>
    <w:rsid w:val="0084516B"/>
    <w:rsid w:val="0084520E"/>
    <w:rsid w:val="0084537F"/>
    <w:rsid w:val="0084594D"/>
    <w:rsid w:val="00845CB0"/>
    <w:rsid w:val="0084627C"/>
    <w:rsid w:val="0084666C"/>
    <w:rsid w:val="00846AB3"/>
    <w:rsid w:val="00846E7F"/>
    <w:rsid w:val="008470F1"/>
    <w:rsid w:val="00847547"/>
    <w:rsid w:val="0085000E"/>
    <w:rsid w:val="008509E8"/>
    <w:rsid w:val="00850F28"/>
    <w:rsid w:val="00850F8E"/>
    <w:rsid w:val="008514FB"/>
    <w:rsid w:val="00851571"/>
    <w:rsid w:val="008517E5"/>
    <w:rsid w:val="0085190F"/>
    <w:rsid w:val="00851A78"/>
    <w:rsid w:val="00851B66"/>
    <w:rsid w:val="00851DAF"/>
    <w:rsid w:val="00851E60"/>
    <w:rsid w:val="008522BD"/>
    <w:rsid w:val="0085230A"/>
    <w:rsid w:val="008525C1"/>
    <w:rsid w:val="0085278E"/>
    <w:rsid w:val="00852B96"/>
    <w:rsid w:val="0085328F"/>
    <w:rsid w:val="00853566"/>
    <w:rsid w:val="00853A23"/>
    <w:rsid w:val="00853B9F"/>
    <w:rsid w:val="00853C5B"/>
    <w:rsid w:val="00853DF3"/>
    <w:rsid w:val="00853E13"/>
    <w:rsid w:val="00853F25"/>
    <w:rsid w:val="00853FB6"/>
    <w:rsid w:val="00854062"/>
    <w:rsid w:val="00854204"/>
    <w:rsid w:val="00854695"/>
    <w:rsid w:val="0085475B"/>
    <w:rsid w:val="00854BB6"/>
    <w:rsid w:val="00855222"/>
    <w:rsid w:val="00855626"/>
    <w:rsid w:val="00855804"/>
    <w:rsid w:val="008558FC"/>
    <w:rsid w:val="0085595F"/>
    <w:rsid w:val="00855AE1"/>
    <w:rsid w:val="00855AF4"/>
    <w:rsid w:val="00855C11"/>
    <w:rsid w:val="00855D69"/>
    <w:rsid w:val="00855F2A"/>
    <w:rsid w:val="0085654B"/>
    <w:rsid w:val="0085665F"/>
    <w:rsid w:val="00856B57"/>
    <w:rsid w:val="00856BB7"/>
    <w:rsid w:val="00856DCD"/>
    <w:rsid w:val="00856E39"/>
    <w:rsid w:val="00857061"/>
    <w:rsid w:val="008570FE"/>
    <w:rsid w:val="008572BE"/>
    <w:rsid w:val="008573C2"/>
    <w:rsid w:val="00857646"/>
    <w:rsid w:val="00857647"/>
    <w:rsid w:val="0085769D"/>
    <w:rsid w:val="008578DA"/>
    <w:rsid w:val="00857D67"/>
    <w:rsid w:val="00857F0F"/>
    <w:rsid w:val="008601E3"/>
    <w:rsid w:val="008602C0"/>
    <w:rsid w:val="008602E5"/>
    <w:rsid w:val="00860330"/>
    <w:rsid w:val="0086033A"/>
    <w:rsid w:val="0086055A"/>
    <w:rsid w:val="0086075C"/>
    <w:rsid w:val="00860A16"/>
    <w:rsid w:val="00860ABC"/>
    <w:rsid w:val="008610AE"/>
    <w:rsid w:val="00861173"/>
    <w:rsid w:val="0086153F"/>
    <w:rsid w:val="008618BC"/>
    <w:rsid w:val="00861C2C"/>
    <w:rsid w:val="00861DD8"/>
    <w:rsid w:val="00861EEA"/>
    <w:rsid w:val="008620EC"/>
    <w:rsid w:val="00862133"/>
    <w:rsid w:val="0086226B"/>
    <w:rsid w:val="008622B0"/>
    <w:rsid w:val="008627F3"/>
    <w:rsid w:val="00862DC3"/>
    <w:rsid w:val="00862E03"/>
    <w:rsid w:val="0086301A"/>
    <w:rsid w:val="0086301B"/>
    <w:rsid w:val="0086317A"/>
    <w:rsid w:val="00863220"/>
    <w:rsid w:val="00863AED"/>
    <w:rsid w:val="00864039"/>
    <w:rsid w:val="008642DB"/>
    <w:rsid w:val="008643F7"/>
    <w:rsid w:val="0086443F"/>
    <w:rsid w:val="008644EC"/>
    <w:rsid w:val="008647AB"/>
    <w:rsid w:val="008647D4"/>
    <w:rsid w:val="00864977"/>
    <w:rsid w:val="00864CFB"/>
    <w:rsid w:val="00864D02"/>
    <w:rsid w:val="00864E1D"/>
    <w:rsid w:val="0086512C"/>
    <w:rsid w:val="0086541A"/>
    <w:rsid w:val="00865978"/>
    <w:rsid w:val="00865B09"/>
    <w:rsid w:val="00865BC1"/>
    <w:rsid w:val="00865C96"/>
    <w:rsid w:val="00866022"/>
    <w:rsid w:val="0086618E"/>
    <w:rsid w:val="008661C5"/>
    <w:rsid w:val="008664BA"/>
    <w:rsid w:val="0086684E"/>
    <w:rsid w:val="00866955"/>
    <w:rsid w:val="00866A10"/>
    <w:rsid w:val="00866BCA"/>
    <w:rsid w:val="00866D22"/>
    <w:rsid w:val="00866D6B"/>
    <w:rsid w:val="0086700E"/>
    <w:rsid w:val="008673B4"/>
    <w:rsid w:val="00867BB9"/>
    <w:rsid w:val="00867C0A"/>
    <w:rsid w:val="00867FE7"/>
    <w:rsid w:val="008704AC"/>
    <w:rsid w:val="008705A4"/>
    <w:rsid w:val="008706EC"/>
    <w:rsid w:val="00870ABB"/>
    <w:rsid w:val="00870DA2"/>
    <w:rsid w:val="00870E90"/>
    <w:rsid w:val="00871318"/>
    <w:rsid w:val="008713B0"/>
    <w:rsid w:val="008714F6"/>
    <w:rsid w:val="0087170F"/>
    <w:rsid w:val="00871844"/>
    <w:rsid w:val="00871877"/>
    <w:rsid w:val="00871A14"/>
    <w:rsid w:val="00871A4C"/>
    <w:rsid w:val="00871C3C"/>
    <w:rsid w:val="00871D03"/>
    <w:rsid w:val="00871F90"/>
    <w:rsid w:val="00872133"/>
    <w:rsid w:val="0087237E"/>
    <w:rsid w:val="008723F5"/>
    <w:rsid w:val="00872974"/>
    <w:rsid w:val="00872BC1"/>
    <w:rsid w:val="00872FB6"/>
    <w:rsid w:val="008734A5"/>
    <w:rsid w:val="00873622"/>
    <w:rsid w:val="0087375A"/>
    <w:rsid w:val="008738C0"/>
    <w:rsid w:val="0087391F"/>
    <w:rsid w:val="0087394A"/>
    <w:rsid w:val="00873D97"/>
    <w:rsid w:val="00873DBA"/>
    <w:rsid w:val="00874147"/>
    <w:rsid w:val="00874150"/>
    <w:rsid w:val="00874336"/>
    <w:rsid w:val="008743A0"/>
    <w:rsid w:val="0087459A"/>
    <w:rsid w:val="0087494D"/>
    <w:rsid w:val="00874A5A"/>
    <w:rsid w:val="00874DE9"/>
    <w:rsid w:val="00874F18"/>
    <w:rsid w:val="0087507C"/>
    <w:rsid w:val="00875325"/>
    <w:rsid w:val="008754B0"/>
    <w:rsid w:val="008756C8"/>
    <w:rsid w:val="0087575F"/>
    <w:rsid w:val="008757B5"/>
    <w:rsid w:val="00875CDE"/>
    <w:rsid w:val="00875D09"/>
    <w:rsid w:val="00875D61"/>
    <w:rsid w:val="00875D7C"/>
    <w:rsid w:val="00875E6A"/>
    <w:rsid w:val="0087612E"/>
    <w:rsid w:val="00876AF8"/>
    <w:rsid w:val="00876DA8"/>
    <w:rsid w:val="00876E94"/>
    <w:rsid w:val="008770D3"/>
    <w:rsid w:val="00877300"/>
    <w:rsid w:val="00877327"/>
    <w:rsid w:val="00877498"/>
    <w:rsid w:val="00877744"/>
    <w:rsid w:val="00877BC9"/>
    <w:rsid w:val="00877E30"/>
    <w:rsid w:val="00880228"/>
    <w:rsid w:val="00880D14"/>
    <w:rsid w:val="00880FD8"/>
    <w:rsid w:val="0088131D"/>
    <w:rsid w:val="0088140E"/>
    <w:rsid w:val="008814BD"/>
    <w:rsid w:val="00881525"/>
    <w:rsid w:val="00881610"/>
    <w:rsid w:val="0088171B"/>
    <w:rsid w:val="0088186D"/>
    <w:rsid w:val="00881C23"/>
    <w:rsid w:val="0088205C"/>
    <w:rsid w:val="0088210A"/>
    <w:rsid w:val="00882118"/>
    <w:rsid w:val="008822EE"/>
    <w:rsid w:val="008823F4"/>
    <w:rsid w:val="00882443"/>
    <w:rsid w:val="00882511"/>
    <w:rsid w:val="0088264C"/>
    <w:rsid w:val="008826DE"/>
    <w:rsid w:val="008828CC"/>
    <w:rsid w:val="00882961"/>
    <w:rsid w:val="00883513"/>
    <w:rsid w:val="00883596"/>
    <w:rsid w:val="0088373F"/>
    <w:rsid w:val="00883836"/>
    <w:rsid w:val="00883874"/>
    <w:rsid w:val="008838C3"/>
    <w:rsid w:val="008838D1"/>
    <w:rsid w:val="00883B7A"/>
    <w:rsid w:val="00883CAD"/>
    <w:rsid w:val="00884196"/>
    <w:rsid w:val="008843B1"/>
    <w:rsid w:val="00884498"/>
    <w:rsid w:val="00884649"/>
    <w:rsid w:val="0088471F"/>
    <w:rsid w:val="00884740"/>
    <w:rsid w:val="00885477"/>
    <w:rsid w:val="00885DFE"/>
    <w:rsid w:val="00886088"/>
    <w:rsid w:val="00886569"/>
    <w:rsid w:val="00886962"/>
    <w:rsid w:val="008869A9"/>
    <w:rsid w:val="00886EA1"/>
    <w:rsid w:val="0088706F"/>
    <w:rsid w:val="008870BF"/>
    <w:rsid w:val="0088711F"/>
    <w:rsid w:val="008872AF"/>
    <w:rsid w:val="008872F7"/>
    <w:rsid w:val="0088790B"/>
    <w:rsid w:val="00887CB9"/>
    <w:rsid w:val="00890274"/>
    <w:rsid w:val="0089033D"/>
    <w:rsid w:val="008903E2"/>
    <w:rsid w:val="008906A6"/>
    <w:rsid w:val="008906CF"/>
    <w:rsid w:val="008908DC"/>
    <w:rsid w:val="00891051"/>
    <w:rsid w:val="00891157"/>
    <w:rsid w:val="00891259"/>
    <w:rsid w:val="00891677"/>
    <w:rsid w:val="00891BB7"/>
    <w:rsid w:val="0089200C"/>
    <w:rsid w:val="0089237C"/>
    <w:rsid w:val="0089248F"/>
    <w:rsid w:val="008924D2"/>
    <w:rsid w:val="0089272C"/>
    <w:rsid w:val="00892A3D"/>
    <w:rsid w:val="00892C65"/>
    <w:rsid w:val="00892DBB"/>
    <w:rsid w:val="00893126"/>
    <w:rsid w:val="00893318"/>
    <w:rsid w:val="008933DC"/>
    <w:rsid w:val="0089345B"/>
    <w:rsid w:val="0089370D"/>
    <w:rsid w:val="008937A8"/>
    <w:rsid w:val="008938B8"/>
    <w:rsid w:val="00893F50"/>
    <w:rsid w:val="00894287"/>
    <w:rsid w:val="008943F3"/>
    <w:rsid w:val="00894474"/>
    <w:rsid w:val="00894557"/>
    <w:rsid w:val="0089495A"/>
    <w:rsid w:val="00894CFC"/>
    <w:rsid w:val="00894F14"/>
    <w:rsid w:val="008951FE"/>
    <w:rsid w:val="00895220"/>
    <w:rsid w:val="00895847"/>
    <w:rsid w:val="00895932"/>
    <w:rsid w:val="0089594E"/>
    <w:rsid w:val="008959CF"/>
    <w:rsid w:val="00896704"/>
    <w:rsid w:val="008968BC"/>
    <w:rsid w:val="00896A13"/>
    <w:rsid w:val="00896B23"/>
    <w:rsid w:val="00896B9D"/>
    <w:rsid w:val="00896DFB"/>
    <w:rsid w:val="00896EBF"/>
    <w:rsid w:val="00896F8E"/>
    <w:rsid w:val="008971CD"/>
    <w:rsid w:val="0089722C"/>
    <w:rsid w:val="008974E8"/>
    <w:rsid w:val="008976CF"/>
    <w:rsid w:val="008976FB"/>
    <w:rsid w:val="008978F4"/>
    <w:rsid w:val="00897B1F"/>
    <w:rsid w:val="00897B6E"/>
    <w:rsid w:val="00897CE8"/>
    <w:rsid w:val="008A01BF"/>
    <w:rsid w:val="008A0698"/>
    <w:rsid w:val="008A088D"/>
    <w:rsid w:val="008A0A64"/>
    <w:rsid w:val="008A0E2B"/>
    <w:rsid w:val="008A0F7C"/>
    <w:rsid w:val="008A12DF"/>
    <w:rsid w:val="008A138F"/>
    <w:rsid w:val="008A156A"/>
    <w:rsid w:val="008A2046"/>
    <w:rsid w:val="008A26D1"/>
    <w:rsid w:val="008A2701"/>
    <w:rsid w:val="008A2772"/>
    <w:rsid w:val="008A27D6"/>
    <w:rsid w:val="008A27FB"/>
    <w:rsid w:val="008A2B39"/>
    <w:rsid w:val="008A2BFD"/>
    <w:rsid w:val="008A2C21"/>
    <w:rsid w:val="008A2CD7"/>
    <w:rsid w:val="008A2D22"/>
    <w:rsid w:val="008A307B"/>
    <w:rsid w:val="008A31B8"/>
    <w:rsid w:val="008A3572"/>
    <w:rsid w:val="008A3619"/>
    <w:rsid w:val="008A3985"/>
    <w:rsid w:val="008A3BFD"/>
    <w:rsid w:val="008A42F2"/>
    <w:rsid w:val="008A45F3"/>
    <w:rsid w:val="008A4828"/>
    <w:rsid w:val="008A4BED"/>
    <w:rsid w:val="008A4CC3"/>
    <w:rsid w:val="008A4DA7"/>
    <w:rsid w:val="008A5298"/>
    <w:rsid w:val="008A535E"/>
    <w:rsid w:val="008A5444"/>
    <w:rsid w:val="008A5494"/>
    <w:rsid w:val="008A575F"/>
    <w:rsid w:val="008A5D1C"/>
    <w:rsid w:val="008A5E5E"/>
    <w:rsid w:val="008A5FE8"/>
    <w:rsid w:val="008A602F"/>
    <w:rsid w:val="008A604E"/>
    <w:rsid w:val="008A605F"/>
    <w:rsid w:val="008A627E"/>
    <w:rsid w:val="008A65F0"/>
    <w:rsid w:val="008A6C3B"/>
    <w:rsid w:val="008A6D06"/>
    <w:rsid w:val="008A6E9B"/>
    <w:rsid w:val="008A6F27"/>
    <w:rsid w:val="008A74B8"/>
    <w:rsid w:val="008A7AB8"/>
    <w:rsid w:val="008B0220"/>
    <w:rsid w:val="008B04FE"/>
    <w:rsid w:val="008B0654"/>
    <w:rsid w:val="008B0831"/>
    <w:rsid w:val="008B0879"/>
    <w:rsid w:val="008B0963"/>
    <w:rsid w:val="008B1095"/>
    <w:rsid w:val="008B15D7"/>
    <w:rsid w:val="008B1870"/>
    <w:rsid w:val="008B1877"/>
    <w:rsid w:val="008B1A6B"/>
    <w:rsid w:val="008B1D54"/>
    <w:rsid w:val="008B1F27"/>
    <w:rsid w:val="008B1F92"/>
    <w:rsid w:val="008B236B"/>
    <w:rsid w:val="008B2377"/>
    <w:rsid w:val="008B23E9"/>
    <w:rsid w:val="008B25BE"/>
    <w:rsid w:val="008B26F6"/>
    <w:rsid w:val="008B27A0"/>
    <w:rsid w:val="008B2A9E"/>
    <w:rsid w:val="008B2B56"/>
    <w:rsid w:val="008B2B7A"/>
    <w:rsid w:val="008B30A5"/>
    <w:rsid w:val="008B31C3"/>
    <w:rsid w:val="008B31E9"/>
    <w:rsid w:val="008B3A71"/>
    <w:rsid w:val="008B3C35"/>
    <w:rsid w:val="008B3D98"/>
    <w:rsid w:val="008B3E2D"/>
    <w:rsid w:val="008B3E5F"/>
    <w:rsid w:val="008B4096"/>
    <w:rsid w:val="008B411D"/>
    <w:rsid w:val="008B4455"/>
    <w:rsid w:val="008B44C3"/>
    <w:rsid w:val="008B48D6"/>
    <w:rsid w:val="008B4B7C"/>
    <w:rsid w:val="008B4C5F"/>
    <w:rsid w:val="008B51ED"/>
    <w:rsid w:val="008B5380"/>
    <w:rsid w:val="008B53BE"/>
    <w:rsid w:val="008B54D8"/>
    <w:rsid w:val="008B5985"/>
    <w:rsid w:val="008B5A7C"/>
    <w:rsid w:val="008B5B67"/>
    <w:rsid w:val="008B5E02"/>
    <w:rsid w:val="008B5E85"/>
    <w:rsid w:val="008B61A6"/>
    <w:rsid w:val="008B6217"/>
    <w:rsid w:val="008B62F4"/>
    <w:rsid w:val="008B6529"/>
    <w:rsid w:val="008B6625"/>
    <w:rsid w:val="008B6818"/>
    <w:rsid w:val="008B69CB"/>
    <w:rsid w:val="008B6AD9"/>
    <w:rsid w:val="008B6BE1"/>
    <w:rsid w:val="008B6F44"/>
    <w:rsid w:val="008B7BC0"/>
    <w:rsid w:val="008B7C4C"/>
    <w:rsid w:val="008B7CE0"/>
    <w:rsid w:val="008B7D5B"/>
    <w:rsid w:val="008C04B4"/>
    <w:rsid w:val="008C0579"/>
    <w:rsid w:val="008C05C2"/>
    <w:rsid w:val="008C087E"/>
    <w:rsid w:val="008C0914"/>
    <w:rsid w:val="008C0C73"/>
    <w:rsid w:val="008C0C75"/>
    <w:rsid w:val="008C0E6A"/>
    <w:rsid w:val="008C0F60"/>
    <w:rsid w:val="008C13A6"/>
    <w:rsid w:val="008C1685"/>
    <w:rsid w:val="008C1953"/>
    <w:rsid w:val="008C1D32"/>
    <w:rsid w:val="008C1DE9"/>
    <w:rsid w:val="008C2085"/>
    <w:rsid w:val="008C235B"/>
    <w:rsid w:val="008C27A2"/>
    <w:rsid w:val="008C27A5"/>
    <w:rsid w:val="008C27C1"/>
    <w:rsid w:val="008C2A1F"/>
    <w:rsid w:val="008C2C0D"/>
    <w:rsid w:val="008C2DD5"/>
    <w:rsid w:val="008C2F87"/>
    <w:rsid w:val="008C3210"/>
    <w:rsid w:val="008C323F"/>
    <w:rsid w:val="008C33CE"/>
    <w:rsid w:val="008C3503"/>
    <w:rsid w:val="008C3696"/>
    <w:rsid w:val="008C36D4"/>
    <w:rsid w:val="008C37EB"/>
    <w:rsid w:val="008C3DF8"/>
    <w:rsid w:val="008C43C7"/>
    <w:rsid w:val="008C458A"/>
    <w:rsid w:val="008C47F4"/>
    <w:rsid w:val="008C4A83"/>
    <w:rsid w:val="008C4D1D"/>
    <w:rsid w:val="008C51D5"/>
    <w:rsid w:val="008C54BE"/>
    <w:rsid w:val="008C5824"/>
    <w:rsid w:val="008C58A1"/>
    <w:rsid w:val="008C5A06"/>
    <w:rsid w:val="008C5AC5"/>
    <w:rsid w:val="008C5BBA"/>
    <w:rsid w:val="008C5C47"/>
    <w:rsid w:val="008C5F0A"/>
    <w:rsid w:val="008C65A5"/>
    <w:rsid w:val="008C67B2"/>
    <w:rsid w:val="008C67F6"/>
    <w:rsid w:val="008C6AE7"/>
    <w:rsid w:val="008C6DAA"/>
    <w:rsid w:val="008C6F0A"/>
    <w:rsid w:val="008C710F"/>
    <w:rsid w:val="008C7148"/>
    <w:rsid w:val="008C71EA"/>
    <w:rsid w:val="008C758D"/>
    <w:rsid w:val="008C75C7"/>
    <w:rsid w:val="008C75E7"/>
    <w:rsid w:val="008C7778"/>
    <w:rsid w:val="008C7B1E"/>
    <w:rsid w:val="008C7B1F"/>
    <w:rsid w:val="008D033C"/>
    <w:rsid w:val="008D0703"/>
    <w:rsid w:val="008D0F8A"/>
    <w:rsid w:val="008D131B"/>
    <w:rsid w:val="008D1467"/>
    <w:rsid w:val="008D1C5C"/>
    <w:rsid w:val="008D1E9E"/>
    <w:rsid w:val="008D1FB1"/>
    <w:rsid w:val="008D1FC4"/>
    <w:rsid w:val="008D20B1"/>
    <w:rsid w:val="008D241C"/>
    <w:rsid w:val="008D2501"/>
    <w:rsid w:val="008D252C"/>
    <w:rsid w:val="008D2BAA"/>
    <w:rsid w:val="008D33DA"/>
    <w:rsid w:val="008D343F"/>
    <w:rsid w:val="008D3498"/>
    <w:rsid w:val="008D3659"/>
    <w:rsid w:val="008D3918"/>
    <w:rsid w:val="008D393D"/>
    <w:rsid w:val="008D39F6"/>
    <w:rsid w:val="008D3BFD"/>
    <w:rsid w:val="008D3D80"/>
    <w:rsid w:val="008D3EBA"/>
    <w:rsid w:val="008D3F77"/>
    <w:rsid w:val="008D4112"/>
    <w:rsid w:val="008D413F"/>
    <w:rsid w:val="008D440B"/>
    <w:rsid w:val="008D4CF6"/>
    <w:rsid w:val="008D4DE7"/>
    <w:rsid w:val="008D4FCC"/>
    <w:rsid w:val="008D50B5"/>
    <w:rsid w:val="008D50C1"/>
    <w:rsid w:val="008D513B"/>
    <w:rsid w:val="008D5509"/>
    <w:rsid w:val="008D5588"/>
    <w:rsid w:val="008D5BBB"/>
    <w:rsid w:val="008D5C88"/>
    <w:rsid w:val="008D5E6D"/>
    <w:rsid w:val="008D6171"/>
    <w:rsid w:val="008D6736"/>
    <w:rsid w:val="008D6C5A"/>
    <w:rsid w:val="008D6CC2"/>
    <w:rsid w:val="008D6F93"/>
    <w:rsid w:val="008D7122"/>
    <w:rsid w:val="008D743F"/>
    <w:rsid w:val="008D7565"/>
    <w:rsid w:val="008D789B"/>
    <w:rsid w:val="008D7C3F"/>
    <w:rsid w:val="008E0096"/>
    <w:rsid w:val="008E05F9"/>
    <w:rsid w:val="008E0B92"/>
    <w:rsid w:val="008E0E11"/>
    <w:rsid w:val="008E1494"/>
    <w:rsid w:val="008E165B"/>
    <w:rsid w:val="008E167D"/>
    <w:rsid w:val="008E18BB"/>
    <w:rsid w:val="008E19A0"/>
    <w:rsid w:val="008E1A1B"/>
    <w:rsid w:val="008E1A3D"/>
    <w:rsid w:val="008E1B3B"/>
    <w:rsid w:val="008E1C25"/>
    <w:rsid w:val="008E1DB6"/>
    <w:rsid w:val="008E1F36"/>
    <w:rsid w:val="008E241B"/>
    <w:rsid w:val="008E27B3"/>
    <w:rsid w:val="008E2B79"/>
    <w:rsid w:val="008E337C"/>
    <w:rsid w:val="008E39B0"/>
    <w:rsid w:val="008E3B6C"/>
    <w:rsid w:val="008E3D78"/>
    <w:rsid w:val="008E3E5C"/>
    <w:rsid w:val="008E3EA3"/>
    <w:rsid w:val="008E41DE"/>
    <w:rsid w:val="008E4557"/>
    <w:rsid w:val="008E4604"/>
    <w:rsid w:val="008E4D39"/>
    <w:rsid w:val="008E4FCA"/>
    <w:rsid w:val="008E54F0"/>
    <w:rsid w:val="008E5525"/>
    <w:rsid w:val="008E55D8"/>
    <w:rsid w:val="008E55EA"/>
    <w:rsid w:val="008E5850"/>
    <w:rsid w:val="008E59AA"/>
    <w:rsid w:val="008E618C"/>
    <w:rsid w:val="008E6596"/>
    <w:rsid w:val="008E6710"/>
    <w:rsid w:val="008E6712"/>
    <w:rsid w:val="008E6881"/>
    <w:rsid w:val="008E6E12"/>
    <w:rsid w:val="008E6F63"/>
    <w:rsid w:val="008E7177"/>
    <w:rsid w:val="008E748C"/>
    <w:rsid w:val="008E75D1"/>
    <w:rsid w:val="008E7846"/>
    <w:rsid w:val="008E78B9"/>
    <w:rsid w:val="008E799A"/>
    <w:rsid w:val="008E7A7B"/>
    <w:rsid w:val="008E7C66"/>
    <w:rsid w:val="008E7CF4"/>
    <w:rsid w:val="008E7D5C"/>
    <w:rsid w:val="008F0482"/>
    <w:rsid w:val="008F073D"/>
    <w:rsid w:val="008F0920"/>
    <w:rsid w:val="008F0A95"/>
    <w:rsid w:val="008F0CDB"/>
    <w:rsid w:val="008F0E3D"/>
    <w:rsid w:val="008F0E98"/>
    <w:rsid w:val="008F101B"/>
    <w:rsid w:val="008F1599"/>
    <w:rsid w:val="008F1A47"/>
    <w:rsid w:val="008F1C9F"/>
    <w:rsid w:val="008F1E20"/>
    <w:rsid w:val="008F2108"/>
    <w:rsid w:val="008F21D6"/>
    <w:rsid w:val="008F22D9"/>
    <w:rsid w:val="008F2380"/>
    <w:rsid w:val="008F2978"/>
    <w:rsid w:val="008F2A2A"/>
    <w:rsid w:val="008F2CAE"/>
    <w:rsid w:val="008F2DE9"/>
    <w:rsid w:val="008F310C"/>
    <w:rsid w:val="008F348A"/>
    <w:rsid w:val="008F34EF"/>
    <w:rsid w:val="008F38A0"/>
    <w:rsid w:val="008F3A4D"/>
    <w:rsid w:val="008F3C43"/>
    <w:rsid w:val="008F3CCA"/>
    <w:rsid w:val="008F3CD5"/>
    <w:rsid w:val="008F3EA3"/>
    <w:rsid w:val="008F3EAF"/>
    <w:rsid w:val="008F40F1"/>
    <w:rsid w:val="008F415E"/>
    <w:rsid w:val="008F434C"/>
    <w:rsid w:val="008F449A"/>
    <w:rsid w:val="008F47E6"/>
    <w:rsid w:val="008F4A05"/>
    <w:rsid w:val="008F4BD0"/>
    <w:rsid w:val="008F50EB"/>
    <w:rsid w:val="008F5239"/>
    <w:rsid w:val="008F52CF"/>
    <w:rsid w:val="008F54FB"/>
    <w:rsid w:val="008F567F"/>
    <w:rsid w:val="008F5FD1"/>
    <w:rsid w:val="008F6022"/>
    <w:rsid w:val="008F623F"/>
    <w:rsid w:val="008F629E"/>
    <w:rsid w:val="008F62BC"/>
    <w:rsid w:val="008F6474"/>
    <w:rsid w:val="008F65FA"/>
    <w:rsid w:val="008F6687"/>
    <w:rsid w:val="008F6A0A"/>
    <w:rsid w:val="008F6ADA"/>
    <w:rsid w:val="008F6E12"/>
    <w:rsid w:val="008F6F13"/>
    <w:rsid w:val="008F7292"/>
    <w:rsid w:val="008F73C8"/>
    <w:rsid w:val="008F746F"/>
    <w:rsid w:val="008F7509"/>
    <w:rsid w:val="008F754C"/>
    <w:rsid w:val="008F78A7"/>
    <w:rsid w:val="008F7AFA"/>
    <w:rsid w:val="008F7C56"/>
    <w:rsid w:val="008F7CDE"/>
    <w:rsid w:val="008F7F76"/>
    <w:rsid w:val="0090023E"/>
    <w:rsid w:val="009003C2"/>
    <w:rsid w:val="009004EF"/>
    <w:rsid w:val="00900877"/>
    <w:rsid w:val="00900C36"/>
    <w:rsid w:val="00900D84"/>
    <w:rsid w:val="009011AD"/>
    <w:rsid w:val="009012F4"/>
    <w:rsid w:val="00901661"/>
    <w:rsid w:val="00901873"/>
    <w:rsid w:val="00901D3D"/>
    <w:rsid w:val="0090204D"/>
    <w:rsid w:val="00902121"/>
    <w:rsid w:val="00902198"/>
    <w:rsid w:val="0090271F"/>
    <w:rsid w:val="00902A1E"/>
    <w:rsid w:val="00902C34"/>
    <w:rsid w:val="00902F74"/>
    <w:rsid w:val="0090304A"/>
    <w:rsid w:val="0090343A"/>
    <w:rsid w:val="00903895"/>
    <w:rsid w:val="0090403D"/>
    <w:rsid w:val="0090480B"/>
    <w:rsid w:val="00904A70"/>
    <w:rsid w:val="00904AB7"/>
    <w:rsid w:val="00904C91"/>
    <w:rsid w:val="00904DA6"/>
    <w:rsid w:val="00904F34"/>
    <w:rsid w:val="009051B2"/>
    <w:rsid w:val="009052D4"/>
    <w:rsid w:val="0090539F"/>
    <w:rsid w:val="0090540F"/>
    <w:rsid w:val="0090548B"/>
    <w:rsid w:val="009054FF"/>
    <w:rsid w:val="0090568E"/>
    <w:rsid w:val="00905AD2"/>
    <w:rsid w:val="00905AF0"/>
    <w:rsid w:val="00905B20"/>
    <w:rsid w:val="009061BE"/>
    <w:rsid w:val="009066BF"/>
    <w:rsid w:val="00906786"/>
    <w:rsid w:val="0090682A"/>
    <w:rsid w:val="00906B5C"/>
    <w:rsid w:val="00906F25"/>
    <w:rsid w:val="00907073"/>
    <w:rsid w:val="00907373"/>
    <w:rsid w:val="009073AE"/>
    <w:rsid w:val="009074EE"/>
    <w:rsid w:val="009074F9"/>
    <w:rsid w:val="0090767D"/>
    <w:rsid w:val="00907734"/>
    <w:rsid w:val="00907908"/>
    <w:rsid w:val="0090795B"/>
    <w:rsid w:val="00907C46"/>
    <w:rsid w:val="00907CF5"/>
    <w:rsid w:val="009102F4"/>
    <w:rsid w:val="009107C0"/>
    <w:rsid w:val="00910A0D"/>
    <w:rsid w:val="00910D54"/>
    <w:rsid w:val="00910F70"/>
    <w:rsid w:val="00911155"/>
    <w:rsid w:val="00911271"/>
    <w:rsid w:val="0091168E"/>
    <w:rsid w:val="009116F9"/>
    <w:rsid w:val="00911A02"/>
    <w:rsid w:val="00911C88"/>
    <w:rsid w:val="00911F5A"/>
    <w:rsid w:val="00911FAE"/>
    <w:rsid w:val="00912176"/>
    <w:rsid w:val="009121BF"/>
    <w:rsid w:val="0091254E"/>
    <w:rsid w:val="009125C5"/>
    <w:rsid w:val="0091298C"/>
    <w:rsid w:val="00912A35"/>
    <w:rsid w:val="00912B0D"/>
    <w:rsid w:val="00912BB3"/>
    <w:rsid w:val="00912C21"/>
    <w:rsid w:val="00913038"/>
    <w:rsid w:val="0091315E"/>
    <w:rsid w:val="0091350B"/>
    <w:rsid w:val="0091383D"/>
    <w:rsid w:val="00913B20"/>
    <w:rsid w:val="00913BF6"/>
    <w:rsid w:val="00913E9F"/>
    <w:rsid w:val="0091418D"/>
    <w:rsid w:val="00914A9B"/>
    <w:rsid w:val="00914BDE"/>
    <w:rsid w:val="009155EA"/>
    <w:rsid w:val="00915677"/>
    <w:rsid w:val="00915982"/>
    <w:rsid w:val="00915C3F"/>
    <w:rsid w:val="00915D1E"/>
    <w:rsid w:val="00916083"/>
    <w:rsid w:val="009161E7"/>
    <w:rsid w:val="009168DA"/>
    <w:rsid w:val="00916B03"/>
    <w:rsid w:val="00916C86"/>
    <w:rsid w:val="00916E60"/>
    <w:rsid w:val="00916FF5"/>
    <w:rsid w:val="0091718C"/>
    <w:rsid w:val="0091729F"/>
    <w:rsid w:val="00917470"/>
    <w:rsid w:val="009178C2"/>
    <w:rsid w:val="009178FC"/>
    <w:rsid w:val="00917C0E"/>
    <w:rsid w:val="00917CFC"/>
    <w:rsid w:val="009206EF"/>
    <w:rsid w:val="0092087F"/>
    <w:rsid w:val="009209C3"/>
    <w:rsid w:val="009209E6"/>
    <w:rsid w:val="00920C0A"/>
    <w:rsid w:val="00921030"/>
    <w:rsid w:val="00921154"/>
    <w:rsid w:val="009213FC"/>
    <w:rsid w:val="009219B7"/>
    <w:rsid w:val="00922062"/>
    <w:rsid w:val="0092217C"/>
    <w:rsid w:val="009222F6"/>
    <w:rsid w:val="0092241C"/>
    <w:rsid w:val="009225A4"/>
    <w:rsid w:val="009227DE"/>
    <w:rsid w:val="0092284C"/>
    <w:rsid w:val="00922C2F"/>
    <w:rsid w:val="00922FB5"/>
    <w:rsid w:val="00922FD3"/>
    <w:rsid w:val="00922FFC"/>
    <w:rsid w:val="009233DC"/>
    <w:rsid w:val="00923546"/>
    <w:rsid w:val="00923A0A"/>
    <w:rsid w:val="00923AC7"/>
    <w:rsid w:val="00923DF7"/>
    <w:rsid w:val="00923EBF"/>
    <w:rsid w:val="009240B0"/>
    <w:rsid w:val="00924191"/>
    <w:rsid w:val="00924232"/>
    <w:rsid w:val="009244A0"/>
    <w:rsid w:val="009248D0"/>
    <w:rsid w:val="00924AA9"/>
    <w:rsid w:val="00924B3F"/>
    <w:rsid w:val="00924C84"/>
    <w:rsid w:val="00924E4F"/>
    <w:rsid w:val="00925033"/>
    <w:rsid w:val="009250FC"/>
    <w:rsid w:val="009254DB"/>
    <w:rsid w:val="009257F3"/>
    <w:rsid w:val="00925934"/>
    <w:rsid w:val="00925C18"/>
    <w:rsid w:val="0092604F"/>
    <w:rsid w:val="0092605D"/>
    <w:rsid w:val="00926103"/>
    <w:rsid w:val="00926171"/>
    <w:rsid w:val="0092620F"/>
    <w:rsid w:val="009266C6"/>
    <w:rsid w:val="00926731"/>
    <w:rsid w:val="00926774"/>
    <w:rsid w:val="00926C4C"/>
    <w:rsid w:val="0092700B"/>
    <w:rsid w:val="009270CB"/>
    <w:rsid w:val="0092725F"/>
    <w:rsid w:val="009272D7"/>
    <w:rsid w:val="00927328"/>
    <w:rsid w:val="0092740F"/>
    <w:rsid w:val="009274DD"/>
    <w:rsid w:val="00927647"/>
    <w:rsid w:val="0092769E"/>
    <w:rsid w:val="009279F2"/>
    <w:rsid w:val="00927BA3"/>
    <w:rsid w:val="00927D8C"/>
    <w:rsid w:val="00930254"/>
    <w:rsid w:val="009309D3"/>
    <w:rsid w:val="00930A91"/>
    <w:rsid w:val="00930EEB"/>
    <w:rsid w:val="00930F99"/>
    <w:rsid w:val="00931028"/>
    <w:rsid w:val="009310BF"/>
    <w:rsid w:val="009310D3"/>
    <w:rsid w:val="00931B15"/>
    <w:rsid w:val="00931B56"/>
    <w:rsid w:val="00931E25"/>
    <w:rsid w:val="00931ECB"/>
    <w:rsid w:val="009322E0"/>
    <w:rsid w:val="0093244C"/>
    <w:rsid w:val="00932525"/>
    <w:rsid w:val="00932649"/>
    <w:rsid w:val="00932A9C"/>
    <w:rsid w:val="00932ADD"/>
    <w:rsid w:val="00932C1A"/>
    <w:rsid w:val="00932D1E"/>
    <w:rsid w:val="00933232"/>
    <w:rsid w:val="00933389"/>
    <w:rsid w:val="00933436"/>
    <w:rsid w:val="009336F5"/>
    <w:rsid w:val="009339DE"/>
    <w:rsid w:val="00933EBF"/>
    <w:rsid w:val="00933FCA"/>
    <w:rsid w:val="009340DE"/>
    <w:rsid w:val="0093421F"/>
    <w:rsid w:val="009342B9"/>
    <w:rsid w:val="009343DC"/>
    <w:rsid w:val="00934491"/>
    <w:rsid w:val="009347E9"/>
    <w:rsid w:val="009348B5"/>
    <w:rsid w:val="00934F44"/>
    <w:rsid w:val="0093520A"/>
    <w:rsid w:val="00935256"/>
    <w:rsid w:val="0093535A"/>
    <w:rsid w:val="009357DD"/>
    <w:rsid w:val="00935889"/>
    <w:rsid w:val="00935AD2"/>
    <w:rsid w:val="00935B0B"/>
    <w:rsid w:val="00935C22"/>
    <w:rsid w:val="00935D58"/>
    <w:rsid w:val="00935EE2"/>
    <w:rsid w:val="009363EA"/>
    <w:rsid w:val="009363F6"/>
    <w:rsid w:val="00936871"/>
    <w:rsid w:val="00936A2D"/>
    <w:rsid w:val="00936D40"/>
    <w:rsid w:val="00936EBA"/>
    <w:rsid w:val="00937079"/>
    <w:rsid w:val="009372C6"/>
    <w:rsid w:val="009375C8"/>
    <w:rsid w:val="009375C9"/>
    <w:rsid w:val="00937733"/>
    <w:rsid w:val="009377EE"/>
    <w:rsid w:val="0094037A"/>
    <w:rsid w:val="009405A3"/>
    <w:rsid w:val="0094068E"/>
    <w:rsid w:val="00940AFB"/>
    <w:rsid w:val="00940C57"/>
    <w:rsid w:val="00940FF0"/>
    <w:rsid w:val="00941069"/>
    <w:rsid w:val="0094123C"/>
    <w:rsid w:val="0094146E"/>
    <w:rsid w:val="009414C9"/>
    <w:rsid w:val="0094155A"/>
    <w:rsid w:val="009415F7"/>
    <w:rsid w:val="00941710"/>
    <w:rsid w:val="009418DB"/>
    <w:rsid w:val="00941CC7"/>
    <w:rsid w:val="00941CDE"/>
    <w:rsid w:val="00941DBE"/>
    <w:rsid w:val="009422C0"/>
    <w:rsid w:val="009424B1"/>
    <w:rsid w:val="0094250A"/>
    <w:rsid w:val="0094251F"/>
    <w:rsid w:val="00942570"/>
    <w:rsid w:val="00942582"/>
    <w:rsid w:val="009425E8"/>
    <w:rsid w:val="00942880"/>
    <w:rsid w:val="00942901"/>
    <w:rsid w:val="00942A47"/>
    <w:rsid w:val="0094313D"/>
    <w:rsid w:val="009432AA"/>
    <w:rsid w:val="00943578"/>
    <w:rsid w:val="00943704"/>
    <w:rsid w:val="009438E3"/>
    <w:rsid w:val="00943BAF"/>
    <w:rsid w:val="00943C00"/>
    <w:rsid w:val="00943C29"/>
    <w:rsid w:val="00943C68"/>
    <w:rsid w:val="0094401A"/>
    <w:rsid w:val="009440F2"/>
    <w:rsid w:val="00944306"/>
    <w:rsid w:val="0094484B"/>
    <w:rsid w:val="00944A48"/>
    <w:rsid w:val="00944DEC"/>
    <w:rsid w:val="00944E27"/>
    <w:rsid w:val="00944F21"/>
    <w:rsid w:val="00945047"/>
    <w:rsid w:val="00945550"/>
    <w:rsid w:val="0094584F"/>
    <w:rsid w:val="00945943"/>
    <w:rsid w:val="00945AFD"/>
    <w:rsid w:val="00945D29"/>
    <w:rsid w:val="00945F02"/>
    <w:rsid w:val="009464D4"/>
    <w:rsid w:val="0094651E"/>
    <w:rsid w:val="009466D8"/>
    <w:rsid w:val="00946BC5"/>
    <w:rsid w:val="00946C4F"/>
    <w:rsid w:val="00946F14"/>
    <w:rsid w:val="00946F1B"/>
    <w:rsid w:val="00946F76"/>
    <w:rsid w:val="00947010"/>
    <w:rsid w:val="00947062"/>
    <w:rsid w:val="0094716E"/>
    <w:rsid w:val="00947605"/>
    <w:rsid w:val="0094769F"/>
    <w:rsid w:val="00947885"/>
    <w:rsid w:val="00947C0F"/>
    <w:rsid w:val="00947DA9"/>
    <w:rsid w:val="00947E7B"/>
    <w:rsid w:val="0095015D"/>
    <w:rsid w:val="009502DC"/>
    <w:rsid w:val="009503CF"/>
    <w:rsid w:val="009503D0"/>
    <w:rsid w:val="00950975"/>
    <w:rsid w:val="00950B26"/>
    <w:rsid w:val="00950CA6"/>
    <w:rsid w:val="00950E92"/>
    <w:rsid w:val="00950EA6"/>
    <w:rsid w:val="009511DE"/>
    <w:rsid w:val="009512EB"/>
    <w:rsid w:val="0095162B"/>
    <w:rsid w:val="0095184E"/>
    <w:rsid w:val="009518E3"/>
    <w:rsid w:val="00951938"/>
    <w:rsid w:val="00951992"/>
    <w:rsid w:val="00951AA3"/>
    <w:rsid w:val="00951C2B"/>
    <w:rsid w:val="0095203E"/>
    <w:rsid w:val="0095214F"/>
    <w:rsid w:val="009521F2"/>
    <w:rsid w:val="009522C5"/>
    <w:rsid w:val="009524C9"/>
    <w:rsid w:val="009524CA"/>
    <w:rsid w:val="00952653"/>
    <w:rsid w:val="0095295A"/>
    <w:rsid w:val="00952AFC"/>
    <w:rsid w:val="00952B38"/>
    <w:rsid w:val="00952F35"/>
    <w:rsid w:val="00953277"/>
    <w:rsid w:val="009533B6"/>
    <w:rsid w:val="00953462"/>
    <w:rsid w:val="00954117"/>
    <w:rsid w:val="00954366"/>
    <w:rsid w:val="0095452B"/>
    <w:rsid w:val="0095459E"/>
    <w:rsid w:val="009545DA"/>
    <w:rsid w:val="00954615"/>
    <w:rsid w:val="009548C5"/>
    <w:rsid w:val="00954968"/>
    <w:rsid w:val="00954B09"/>
    <w:rsid w:val="00954BDB"/>
    <w:rsid w:val="00954BDC"/>
    <w:rsid w:val="00954C3B"/>
    <w:rsid w:val="00954D0F"/>
    <w:rsid w:val="00955076"/>
    <w:rsid w:val="009550C3"/>
    <w:rsid w:val="009551D9"/>
    <w:rsid w:val="00955298"/>
    <w:rsid w:val="009552F4"/>
    <w:rsid w:val="009555F7"/>
    <w:rsid w:val="009556CD"/>
    <w:rsid w:val="009556F8"/>
    <w:rsid w:val="0095570B"/>
    <w:rsid w:val="00955851"/>
    <w:rsid w:val="0095591E"/>
    <w:rsid w:val="00955D53"/>
    <w:rsid w:val="00955D75"/>
    <w:rsid w:val="00955E77"/>
    <w:rsid w:val="00956047"/>
    <w:rsid w:val="00956276"/>
    <w:rsid w:val="00956422"/>
    <w:rsid w:val="00956623"/>
    <w:rsid w:val="00956A65"/>
    <w:rsid w:val="00956DB0"/>
    <w:rsid w:val="00956F4E"/>
    <w:rsid w:val="0095703B"/>
    <w:rsid w:val="009570E6"/>
    <w:rsid w:val="00957143"/>
    <w:rsid w:val="009575C3"/>
    <w:rsid w:val="00957A24"/>
    <w:rsid w:val="00960012"/>
    <w:rsid w:val="00960225"/>
    <w:rsid w:val="009602ED"/>
    <w:rsid w:val="0096064A"/>
    <w:rsid w:val="00960B7B"/>
    <w:rsid w:val="00960C27"/>
    <w:rsid w:val="00960C72"/>
    <w:rsid w:val="00960F69"/>
    <w:rsid w:val="009610F1"/>
    <w:rsid w:val="00961135"/>
    <w:rsid w:val="00961161"/>
    <w:rsid w:val="00961213"/>
    <w:rsid w:val="00961256"/>
    <w:rsid w:val="009612D1"/>
    <w:rsid w:val="00961730"/>
    <w:rsid w:val="00961B65"/>
    <w:rsid w:val="0096222A"/>
    <w:rsid w:val="0096252B"/>
    <w:rsid w:val="00962B62"/>
    <w:rsid w:val="00962C9A"/>
    <w:rsid w:val="0096304A"/>
    <w:rsid w:val="00963051"/>
    <w:rsid w:val="00963131"/>
    <w:rsid w:val="0096349C"/>
    <w:rsid w:val="00963568"/>
    <w:rsid w:val="00963A56"/>
    <w:rsid w:val="00964080"/>
    <w:rsid w:val="009640A9"/>
    <w:rsid w:val="00964849"/>
    <w:rsid w:val="009648D1"/>
    <w:rsid w:val="009648F0"/>
    <w:rsid w:val="00964C97"/>
    <w:rsid w:val="00964CD4"/>
    <w:rsid w:val="00964EA0"/>
    <w:rsid w:val="00964F88"/>
    <w:rsid w:val="009650AE"/>
    <w:rsid w:val="0096519A"/>
    <w:rsid w:val="0096584D"/>
    <w:rsid w:val="00965C43"/>
    <w:rsid w:val="00965E2D"/>
    <w:rsid w:val="00965E30"/>
    <w:rsid w:val="00965E3C"/>
    <w:rsid w:val="00966170"/>
    <w:rsid w:val="00966486"/>
    <w:rsid w:val="009668E6"/>
    <w:rsid w:val="00966D7F"/>
    <w:rsid w:val="0096700D"/>
    <w:rsid w:val="009670A7"/>
    <w:rsid w:val="009671EA"/>
    <w:rsid w:val="0096720C"/>
    <w:rsid w:val="009672B9"/>
    <w:rsid w:val="00967315"/>
    <w:rsid w:val="0096747E"/>
    <w:rsid w:val="009676CC"/>
    <w:rsid w:val="00967911"/>
    <w:rsid w:val="00967953"/>
    <w:rsid w:val="009679A1"/>
    <w:rsid w:val="00967BF8"/>
    <w:rsid w:val="00967CC6"/>
    <w:rsid w:val="00967D5A"/>
    <w:rsid w:val="00967E0C"/>
    <w:rsid w:val="0097030B"/>
    <w:rsid w:val="0097045E"/>
    <w:rsid w:val="00970568"/>
    <w:rsid w:val="009706D8"/>
    <w:rsid w:val="00970AF8"/>
    <w:rsid w:val="00970C44"/>
    <w:rsid w:val="00970D4D"/>
    <w:rsid w:val="00970DAD"/>
    <w:rsid w:val="009710EF"/>
    <w:rsid w:val="009717E9"/>
    <w:rsid w:val="00971A36"/>
    <w:rsid w:val="00971A37"/>
    <w:rsid w:val="00971A5C"/>
    <w:rsid w:val="00971B5F"/>
    <w:rsid w:val="00971C31"/>
    <w:rsid w:val="00971D5F"/>
    <w:rsid w:val="00971DDC"/>
    <w:rsid w:val="00971E2D"/>
    <w:rsid w:val="009721BE"/>
    <w:rsid w:val="0097242E"/>
    <w:rsid w:val="009725BE"/>
    <w:rsid w:val="0097277F"/>
    <w:rsid w:val="009727CE"/>
    <w:rsid w:val="00972848"/>
    <w:rsid w:val="00972AE8"/>
    <w:rsid w:val="00972C5A"/>
    <w:rsid w:val="00972FC2"/>
    <w:rsid w:val="009730CF"/>
    <w:rsid w:val="009730DF"/>
    <w:rsid w:val="009731D7"/>
    <w:rsid w:val="00973638"/>
    <w:rsid w:val="00973682"/>
    <w:rsid w:val="00973761"/>
    <w:rsid w:val="00973766"/>
    <w:rsid w:val="00973A5F"/>
    <w:rsid w:val="00973D17"/>
    <w:rsid w:val="0097433C"/>
    <w:rsid w:val="00974381"/>
    <w:rsid w:val="00974385"/>
    <w:rsid w:val="0097441D"/>
    <w:rsid w:val="00974AC9"/>
    <w:rsid w:val="00974B85"/>
    <w:rsid w:val="009750C7"/>
    <w:rsid w:val="0097531E"/>
    <w:rsid w:val="0097540C"/>
    <w:rsid w:val="00975587"/>
    <w:rsid w:val="00975A3F"/>
    <w:rsid w:val="00975D5D"/>
    <w:rsid w:val="00975DB4"/>
    <w:rsid w:val="00975DDE"/>
    <w:rsid w:val="00975DEE"/>
    <w:rsid w:val="00975E8B"/>
    <w:rsid w:val="009761F6"/>
    <w:rsid w:val="009762DA"/>
    <w:rsid w:val="00976369"/>
    <w:rsid w:val="009764AF"/>
    <w:rsid w:val="00976965"/>
    <w:rsid w:val="009769AA"/>
    <w:rsid w:val="00976AA8"/>
    <w:rsid w:val="00976F3F"/>
    <w:rsid w:val="0097746A"/>
    <w:rsid w:val="009775B1"/>
    <w:rsid w:val="009775E2"/>
    <w:rsid w:val="00977628"/>
    <w:rsid w:val="009776C7"/>
    <w:rsid w:val="00977B07"/>
    <w:rsid w:val="00977C1B"/>
    <w:rsid w:val="00977EEB"/>
    <w:rsid w:val="00977F5D"/>
    <w:rsid w:val="00977FE9"/>
    <w:rsid w:val="009801CC"/>
    <w:rsid w:val="00980305"/>
    <w:rsid w:val="00980473"/>
    <w:rsid w:val="00980511"/>
    <w:rsid w:val="009806AD"/>
    <w:rsid w:val="00980FF5"/>
    <w:rsid w:val="0098132E"/>
    <w:rsid w:val="009813E9"/>
    <w:rsid w:val="0098140B"/>
    <w:rsid w:val="0098144C"/>
    <w:rsid w:val="009814A9"/>
    <w:rsid w:val="00981545"/>
    <w:rsid w:val="00981655"/>
    <w:rsid w:val="00981746"/>
    <w:rsid w:val="00981A15"/>
    <w:rsid w:val="00981FAD"/>
    <w:rsid w:val="00982409"/>
    <w:rsid w:val="0098243B"/>
    <w:rsid w:val="009825B9"/>
    <w:rsid w:val="0098269E"/>
    <w:rsid w:val="00982901"/>
    <w:rsid w:val="00982B01"/>
    <w:rsid w:val="00982B60"/>
    <w:rsid w:val="00982BF0"/>
    <w:rsid w:val="00982C2B"/>
    <w:rsid w:val="00982CFD"/>
    <w:rsid w:val="0098300C"/>
    <w:rsid w:val="0098302C"/>
    <w:rsid w:val="009831C1"/>
    <w:rsid w:val="009832BD"/>
    <w:rsid w:val="0098337B"/>
    <w:rsid w:val="009835E0"/>
    <w:rsid w:val="009837D8"/>
    <w:rsid w:val="00983817"/>
    <w:rsid w:val="0098385C"/>
    <w:rsid w:val="009839CE"/>
    <w:rsid w:val="00983E0B"/>
    <w:rsid w:val="009840AD"/>
    <w:rsid w:val="00984426"/>
    <w:rsid w:val="0098486F"/>
    <w:rsid w:val="00984A0A"/>
    <w:rsid w:val="00984A60"/>
    <w:rsid w:val="00984A8F"/>
    <w:rsid w:val="00984BC4"/>
    <w:rsid w:val="00984BF3"/>
    <w:rsid w:val="00984ECE"/>
    <w:rsid w:val="0098547A"/>
    <w:rsid w:val="00985C9F"/>
    <w:rsid w:val="00985E15"/>
    <w:rsid w:val="00985F11"/>
    <w:rsid w:val="0098624A"/>
    <w:rsid w:val="0098643B"/>
    <w:rsid w:val="00986457"/>
    <w:rsid w:val="00986465"/>
    <w:rsid w:val="00986468"/>
    <w:rsid w:val="00986525"/>
    <w:rsid w:val="009865C8"/>
    <w:rsid w:val="00986708"/>
    <w:rsid w:val="009867E0"/>
    <w:rsid w:val="0098697E"/>
    <w:rsid w:val="00986B93"/>
    <w:rsid w:val="00986CA1"/>
    <w:rsid w:val="00986D19"/>
    <w:rsid w:val="00986D77"/>
    <w:rsid w:val="00986EBF"/>
    <w:rsid w:val="00986FD4"/>
    <w:rsid w:val="009875A1"/>
    <w:rsid w:val="009876E1"/>
    <w:rsid w:val="009879C4"/>
    <w:rsid w:val="00987C23"/>
    <w:rsid w:val="00987F04"/>
    <w:rsid w:val="00990185"/>
    <w:rsid w:val="00990443"/>
    <w:rsid w:val="00990480"/>
    <w:rsid w:val="0099061C"/>
    <w:rsid w:val="009909A9"/>
    <w:rsid w:val="00990A9F"/>
    <w:rsid w:val="00990AF5"/>
    <w:rsid w:val="00990B59"/>
    <w:rsid w:val="00990FF5"/>
    <w:rsid w:val="00991072"/>
    <w:rsid w:val="0099134D"/>
    <w:rsid w:val="00991673"/>
    <w:rsid w:val="0099177C"/>
    <w:rsid w:val="00991D55"/>
    <w:rsid w:val="00991EFB"/>
    <w:rsid w:val="00992020"/>
    <w:rsid w:val="009921C6"/>
    <w:rsid w:val="00992782"/>
    <w:rsid w:val="00992C41"/>
    <w:rsid w:val="00992F2B"/>
    <w:rsid w:val="0099306C"/>
    <w:rsid w:val="00993114"/>
    <w:rsid w:val="00993202"/>
    <w:rsid w:val="0099338E"/>
    <w:rsid w:val="00993589"/>
    <w:rsid w:val="00993972"/>
    <w:rsid w:val="00993B83"/>
    <w:rsid w:val="00993C73"/>
    <w:rsid w:val="00993DA3"/>
    <w:rsid w:val="00993DD2"/>
    <w:rsid w:val="00993E1D"/>
    <w:rsid w:val="00993E4E"/>
    <w:rsid w:val="00993E77"/>
    <w:rsid w:val="00994490"/>
    <w:rsid w:val="00994805"/>
    <w:rsid w:val="00994ACB"/>
    <w:rsid w:val="00994B93"/>
    <w:rsid w:val="00994BFD"/>
    <w:rsid w:val="00994D2E"/>
    <w:rsid w:val="00994DDB"/>
    <w:rsid w:val="009950E5"/>
    <w:rsid w:val="009951C8"/>
    <w:rsid w:val="009954AC"/>
    <w:rsid w:val="009954C9"/>
    <w:rsid w:val="009957DD"/>
    <w:rsid w:val="00995B8C"/>
    <w:rsid w:val="00995EE9"/>
    <w:rsid w:val="0099620B"/>
    <w:rsid w:val="009965AD"/>
    <w:rsid w:val="009965BD"/>
    <w:rsid w:val="00996774"/>
    <w:rsid w:val="00996948"/>
    <w:rsid w:val="009969DC"/>
    <w:rsid w:val="009969EC"/>
    <w:rsid w:val="00996ACE"/>
    <w:rsid w:val="00996C29"/>
    <w:rsid w:val="00996CC4"/>
    <w:rsid w:val="00996D36"/>
    <w:rsid w:val="00996FF3"/>
    <w:rsid w:val="00997122"/>
    <w:rsid w:val="009972A3"/>
    <w:rsid w:val="009973CD"/>
    <w:rsid w:val="00997495"/>
    <w:rsid w:val="009974B0"/>
    <w:rsid w:val="00997824"/>
    <w:rsid w:val="00997C2B"/>
    <w:rsid w:val="00997C47"/>
    <w:rsid w:val="00997FB1"/>
    <w:rsid w:val="009A0396"/>
    <w:rsid w:val="009A05B5"/>
    <w:rsid w:val="009A0721"/>
    <w:rsid w:val="009A0883"/>
    <w:rsid w:val="009A091F"/>
    <w:rsid w:val="009A09CB"/>
    <w:rsid w:val="009A0D9A"/>
    <w:rsid w:val="009A0F16"/>
    <w:rsid w:val="009A0F63"/>
    <w:rsid w:val="009A1744"/>
    <w:rsid w:val="009A17ED"/>
    <w:rsid w:val="009A1A23"/>
    <w:rsid w:val="009A1E15"/>
    <w:rsid w:val="009A228D"/>
    <w:rsid w:val="009A22D7"/>
    <w:rsid w:val="009A2488"/>
    <w:rsid w:val="009A2663"/>
    <w:rsid w:val="009A2688"/>
    <w:rsid w:val="009A2784"/>
    <w:rsid w:val="009A28C7"/>
    <w:rsid w:val="009A2B99"/>
    <w:rsid w:val="009A335E"/>
    <w:rsid w:val="009A3E42"/>
    <w:rsid w:val="009A3F7D"/>
    <w:rsid w:val="009A3FD3"/>
    <w:rsid w:val="009A414F"/>
    <w:rsid w:val="009A4193"/>
    <w:rsid w:val="009A466C"/>
    <w:rsid w:val="009A466F"/>
    <w:rsid w:val="009A475C"/>
    <w:rsid w:val="009A4C5F"/>
    <w:rsid w:val="009A4D83"/>
    <w:rsid w:val="009A4DE6"/>
    <w:rsid w:val="009A4E4F"/>
    <w:rsid w:val="009A53B7"/>
    <w:rsid w:val="009A5749"/>
    <w:rsid w:val="009A57A6"/>
    <w:rsid w:val="009A58BB"/>
    <w:rsid w:val="009A58F8"/>
    <w:rsid w:val="009A5BB8"/>
    <w:rsid w:val="009A5D46"/>
    <w:rsid w:val="009A5FD8"/>
    <w:rsid w:val="009A5FEE"/>
    <w:rsid w:val="009A619F"/>
    <w:rsid w:val="009A61AF"/>
    <w:rsid w:val="009A620C"/>
    <w:rsid w:val="009A63E3"/>
    <w:rsid w:val="009A6CE4"/>
    <w:rsid w:val="009A6D91"/>
    <w:rsid w:val="009A6E64"/>
    <w:rsid w:val="009A7134"/>
    <w:rsid w:val="009A741E"/>
    <w:rsid w:val="009A7424"/>
    <w:rsid w:val="009A750F"/>
    <w:rsid w:val="009A7537"/>
    <w:rsid w:val="009A7853"/>
    <w:rsid w:val="009A78F1"/>
    <w:rsid w:val="009A791B"/>
    <w:rsid w:val="009A79D8"/>
    <w:rsid w:val="009A7A4A"/>
    <w:rsid w:val="009A7BEE"/>
    <w:rsid w:val="009A7D17"/>
    <w:rsid w:val="009A7DBE"/>
    <w:rsid w:val="009B007E"/>
    <w:rsid w:val="009B03A8"/>
    <w:rsid w:val="009B048A"/>
    <w:rsid w:val="009B0520"/>
    <w:rsid w:val="009B06D0"/>
    <w:rsid w:val="009B07F0"/>
    <w:rsid w:val="009B09B1"/>
    <w:rsid w:val="009B0C81"/>
    <w:rsid w:val="009B15EB"/>
    <w:rsid w:val="009B2404"/>
    <w:rsid w:val="009B2484"/>
    <w:rsid w:val="009B27C4"/>
    <w:rsid w:val="009B2DD7"/>
    <w:rsid w:val="009B2E11"/>
    <w:rsid w:val="009B2E3F"/>
    <w:rsid w:val="009B2EBA"/>
    <w:rsid w:val="009B3556"/>
    <w:rsid w:val="009B3568"/>
    <w:rsid w:val="009B357B"/>
    <w:rsid w:val="009B38C5"/>
    <w:rsid w:val="009B3D2B"/>
    <w:rsid w:val="009B40A3"/>
    <w:rsid w:val="009B41FE"/>
    <w:rsid w:val="009B4351"/>
    <w:rsid w:val="009B455A"/>
    <w:rsid w:val="009B4858"/>
    <w:rsid w:val="009B499B"/>
    <w:rsid w:val="009B4A53"/>
    <w:rsid w:val="009B4AAC"/>
    <w:rsid w:val="009B4EE2"/>
    <w:rsid w:val="009B5231"/>
    <w:rsid w:val="009B52E9"/>
    <w:rsid w:val="009B53FB"/>
    <w:rsid w:val="009B5A01"/>
    <w:rsid w:val="009B5D44"/>
    <w:rsid w:val="009B6061"/>
    <w:rsid w:val="009B6096"/>
    <w:rsid w:val="009B60BC"/>
    <w:rsid w:val="009B6559"/>
    <w:rsid w:val="009B6888"/>
    <w:rsid w:val="009B6971"/>
    <w:rsid w:val="009B6A12"/>
    <w:rsid w:val="009B6A7E"/>
    <w:rsid w:val="009B6B3B"/>
    <w:rsid w:val="009B6D35"/>
    <w:rsid w:val="009B70DA"/>
    <w:rsid w:val="009B7AB1"/>
    <w:rsid w:val="009B7ADD"/>
    <w:rsid w:val="009B7C38"/>
    <w:rsid w:val="009B7C8D"/>
    <w:rsid w:val="009B7CAF"/>
    <w:rsid w:val="009B7D7A"/>
    <w:rsid w:val="009C03D2"/>
    <w:rsid w:val="009C0AB9"/>
    <w:rsid w:val="009C1710"/>
    <w:rsid w:val="009C19DF"/>
    <w:rsid w:val="009C1ADC"/>
    <w:rsid w:val="009C1C28"/>
    <w:rsid w:val="009C1C95"/>
    <w:rsid w:val="009C1FE6"/>
    <w:rsid w:val="009C285F"/>
    <w:rsid w:val="009C2CDA"/>
    <w:rsid w:val="009C2DFA"/>
    <w:rsid w:val="009C32AD"/>
    <w:rsid w:val="009C3318"/>
    <w:rsid w:val="009C3397"/>
    <w:rsid w:val="009C3451"/>
    <w:rsid w:val="009C35CC"/>
    <w:rsid w:val="009C3752"/>
    <w:rsid w:val="009C3B4A"/>
    <w:rsid w:val="009C4040"/>
    <w:rsid w:val="009C4579"/>
    <w:rsid w:val="009C4944"/>
    <w:rsid w:val="009C4B2D"/>
    <w:rsid w:val="009C4D41"/>
    <w:rsid w:val="009C4E7A"/>
    <w:rsid w:val="009C4EB4"/>
    <w:rsid w:val="009C5148"/>
    <w:rsid w:val="009C53BE"/>
    <w:rsid w:val="009C5771"/>
    <w:rsid w:val="009C59DA"/>
    <w:rsid w:val="009C5D1C"/>
    <w:rsid w:val="009C5D52"/>
    <w:rsid w:val="009C5D5F"/>
    <w:rsid w:val="009C5E8F"/>
    <w:rsid w:val="009C5EC6"/>
    <w:rsid w:val="009C66D4"/>
    <w:rsid w:val="009C6844"/>
    <w:rsid w:val="009C68B1"/>
    <w:rsid w:val="009C6D14"/>
    <w:rsid w:val="009C6F0B"/>
    <w:rsid w:val="009C77D7"/>
    <w:rsid w:val="009C7889"/>
    <w:rsid w:val="009C7898"/>
    <w:rsid w:val="009D027D"/>
    <w:rsid w:val="009D03AE"/>
    <w:rsid w:val="009D05B7"/>
    <w:rsid w:val="009D0A31"/>
    <w:rsid w:val="009D0D9C"/>
    <w:rsid w:val="009D0DCE"/>
    <w:rsid w:val="009D0E2A"/>
    <w:rsid w:val="009D0F5F"/>
    <w:rsid w:val="009D0F7D"/>
    <w:rsid w:val="009D0F97"/>
    <w:rsid w:val="009D0FA9"/>
    <w:rsid w:val="009D127F"/>
    <w:rsid w:val="009D1365"/>
    <w:rsid w:val="009D15F7"/>
    <w:rsid w:val="009D1640"/>
    <w:rsid w:val="009D1882"/>
    <w:rsid w:val="009D1A62"/>
    <w:rsid w:val="009D1BA9"/>
    <w:rsid w:val="009D1DA2"/>
    <w:rsid w:val="009D22DF"/>
    <w:rsid w:val="009D29C7"/>
    <w:rsid w:val="009D2AA7"/>
    <w:rsid w:val="009D2EE3"/>
    <w:rsid w:val="009D3188"/>
    <w:rsid w:val="009D3475"/>
    <w:rsid w:val="009D348F"/>
    <w:rsid w:val="009D3643"/>
    <w:rsid w:val="009D36B0"/>
    <w:rsid w:val="009D3737"/>
    <w:rsid w:val="009D3EB2"/>
    <w:rsid w:val="009D47E6"/>
    <w:rsid w:val="009D4870"/>
    <w:rsid w:val="009D4B23"/>
    <w:rsid w:val="009D4C04"/>
    <w:rsid w:val="009D53A2"/>
    <w:rsid w:val="009D5B4F"/>
    <w:rsid w:val="009D5DEA"/>
    <w:rsid w:val="009D62D7"/>
    <w:rsid w:val="009D6888"/>
    <w:rsid w:val="009D6C00"/>
    <w:rsid w:val="009D6C7F"/>
    <w:rsid w:val="009D6D7B"/>
    <w:rsid w:val="009D71F7"/>
    <w:rsid w:val="009D74E3"/>
    <w:rsid w:val="009D7C81"/>
    <w:rsid w:val="009D7CB1"/>
    <w:rsid w:val="009D7E4B"/>
    <w:rsid w:val="009D7EC1"/>
    <w:rsid w:val="009E03EF"/>
    <w:rsid w:val="009E08F7"/>
    <w:rsid w:val="009E0CF4"/>
    <w:rsid w:val="009E10E3"/>
    <w:rsid w:val="009E171E"/>
    <w:rsid w:val="009E1A02"/>
    <w:rsid w:val="009E1A0C"/>
    <w:rsid w:val="009E1C27"/>
    <w:rsid w:val="009E1CCD"/>
    <w:rsid w:val="009E22D8"/>
    <w:rsid w:val="009E22F3"/>
    <w:rsid w:val="009E236A"/>
    <w:rsid w:val="009E236B"/>
    <w:rsid w:val="009E26EB"/>
    <w:rsid w:val="009E27CA"/>
    <w:rsid w:val="009E297F"/>
    <w:rsid w:val="009E2A2E"/>
    <w:rsid w:val="009E2BF0"/>
    <w:rsid w:val="009E2C5A"/>
    <w:rsid w:val="009E2D78"/>
    <w:rsid w:val="009E2DFC"/>
    <w:rsid w:val="009E2EA5"/>
    <w:rsid w:val="009E2F1E"/>
    <w:rsid w:val="009E3420"/>
    <w:rsid w:val="009E3679"/>
    <w:rsid w:val="009E37D3"/>
    <w:rsid w:val="009E3A48"/>
    <w:rsid w:val="009E3BED"/>
    <w:rsid w:val="009E3D1D"/>
    <w:rsid w:val="009E44E4"/>
    <w:rsid w:val="009E45F4"/>
    <w:rsid w:val="009E4621"/>
    <w:rsid w:val="009E462B"/>
    <w:rsid w:val="009E47EB"/>
    <w:rsid w:val="009E4B35"/>
    <w:rsid w:val="009E4B40"/>
    <w:rsid w:val="009E4C62"/>
    <w:rsid w:val="009E4D16"/>
    <w:rsid w:val="009E5108"/>
    <w:rsid w:val="009E5304"/>
    <w:rsid w:val="009E5453"/>
    <w:rsid w:val="009E551A"/>
    <w:rsid w:val="009E56B4"/>
    <w:rsid w:val="009E5AFC"/>
    <w:rsid w:val="009E5CDF"/>
    <w:rsid w:val="009E5D37"/>
    <w:rsid w:val="009E6373"/>
    <w:rsid w:val="009E640E"/>
    <w:rsid w:val="009E6582"/>
    <w:rsid w:val="009E65D4"/>
    <w:rsid w:val="009E6644"/>
    <w:rsid w:val="009E6691"/>
    <w:rsid w:val="009E68A4"/>
    <w:rsid w:val="009E6C32"/>
    <w:rsid w:val="009E6E2A"/>
    <w:rsid w:val="009E77B0"/>
    <w:rsid w:val="009E7AC4"/>
    <w:rsid w:val="009E7C32"/>
    <w:rsid w:val="009E7DF9"/>
    <w:rsid w:val="009F0017"/>
    <w:rsid w:val="009F001D"/>
    <w:rsid w:val="009F00ED"/>
    <w:rsid w:val="009F0454"/>
    <w:rsid w:val="009F0988"/>
    <w:rsid w:val="009F0CC4"/>
    <w:rsid w:val="009F0F67"/>
    <w:rsid w:val="009F10E6"/>
    <w:rsid w:val="009F1266"/>
    <w:rsid w:val="009F139C"/>
    <w:rsid w:val="009F1602"/>
    <w:rsid w:val="009F1B6C"/>
    <w:rsid w:val="009F1D25"/>
    <w:rsid w:val="009F1D9D"/>
    <w:rsid w:val="009F1E4A"/>
    <w:rsid w:val="009F1F4E"/>
    <w:rsid w:val="009F2332"/>
    <w:rsid w:val="009F2359"/>
    <w:rsid w:val="009F2391"/>
    <w:rsid w:val="009F2801"/>
    <w:rsid w:val="009F2AFE"/>
    <w:rsid w:val="009F2BC3"/>
    <w:rsid w:val="009F2BEC"/>
    <w:rsid w:val="009F2E1E"/>
    <w:rsid w:val="009F31A0"/>
    <w:rsid w:val="009F33F1"/>
    <w:rsid w:val="009F3431"/>
    <w:rsid w:val="009F35DA"/>
    <w:rsid w:val="009F371D"/>
    <w:rsid w:val="009F37B3"/>
    <w:rsid w:val="009F396A"/>
    <w:rsid w:val="009F39F1"/>
    <w:rsid w:val="009F3C0A"/>
    <w:rsid w:val="009F4353"/>
    <w:rsid w:val="009F43AA"/>
    <w:rsid w:val="009F441C"/>
    <w:rsid w:val="009F47E0"/>
    <w:rsid w:val="009F4838"/>
    <w:rsid w:val="009F4842"/>
    <w:rsid w:val="009F48B4"/>
    <w:rsid w:val="009F4922"/>
    <w:rsid w:val="009F49BA"/>
    <w:rsid w:val="009F4CCB"/>
    <w:rsid w:val="009F4CDC"/>
    <w:rsid w:val="009F4EAB"/>
    <w:rsid w:val="009F50F1"/>
    <w:rsid w:val="009F56C2"/>
    <w:rsid w:val="009F5757"/>
    <w:rsid w:val="009F5B6B"/>
    <w:rsid w:val="009F5CAE"/>
    <w:rsid w:val="009F5DED"/>
    <w:rsid w:val="009F5FBE"/>
    <w:rsid w:val="009F6015"/>
    <w:rsid w:val="009F61AA"/>
    <w:rsid w:val="009F639C"/>
    <w:rsid w:val="009F68D9"/>
    <w:rsid w:val="009F68F6"/>
    <w:rsid w:val="009F6973"/>
    <w:rsid w:val="009F6A5A"/>
    <w:rsid w:val="009F6D50"/>
    <w:rsid w:val="009F6F0A"/>
    <w:rsid w:val="009F72C4"/>
    <w:rsid w:val="009F747D"/>
    <w:rsid w:val="009F7671"/>
    <w:rsid w:val="009F7C9B"/>
    <w:rsid w:val="009F7D6F"/>
    <w:rsid w:val="009F7D8E"/>
    <w:rsid w:val="009F7D9B"/>
    <w:rsid w:val="009F7E84"/>
    <w:rsid w:val="009F7EC0"/>
    <w:rsid w:val="00A00002"/>
    <w:rsid w:val="00A0009A"/>
    <w:rsid w:val="00A006DA"/>
    <w:rsid w:val="00A0083C"/>
    <w:rsid w:val="00A008B6"/>
    <w:rsid w:val="00A00B63"/>
    <w:rsid w:val="00A00BDF"/>
    <w:rsid w:val="00A00DB1"/>
    <w:rsid w:val="00A00E52"/>
    <w:rsid w:val="00A00FA4"/>
    <w:rsid w:val="00A014D9"/>
    <w:rsid w:val="00A01964"/>
    <w:rsid w:val="00A01E91"/>
    <w:rsid w:val="00A0212E"/>
    <w:rsid w:val="00A0259A"/>
    <w:rsid w:val="00A0271D"/>
    <w:rsid w:val="00A02954"/>
    <w:rsid w:val="00A029C9"/>
    <w:rsid w:val="00A02B69"/>
    <w:rsid w:val="00A02D2E"/>
    <w:rsid w:val="00A02D71"/>
    <w:rsid w:val="00A02DA9"/>
    <w:rsid w:val="00A02FC8"/>
    <w:rsid w:val="00A0306E"/>
    <w:rsid w:val="00A035B0"/>
    <w:rsid w:val="00A035F7"/>
    <w:rsid w:val="00A037D5"/>
    <w:rsid w:val="00A03CAE"/>
    <w:rsid w:val="00A03D3A"/>
    <w:rsid w:val="00A03F40"/>
    <w:rsid w:val="00A03F6A"/>
    <w:rsid w:val="00A04042"/>
    <w:rsid w:val="00A04B1F"/>
    <w:rsid w:val="00A054C7"/>
    <w:rsid w:val="00A05516"/>
    <w:rsid w:val="00A056F6"/>
    <w:rsid w:val="00A05804"/>
    <w:rsid w:val="00A05A08"/>
    <w:rsid w:val="00A05CF2"/>
    <w:rsid w:val="00A05E25"/>
    <w:rsid w:val="00A05EBA"/>
    <w:rsid w:val="00A05EF9"/>
    <w:rsid w:val="00A05F76"/>
    <w:rsid w:val="00A060C4"/>
    <w:rsid w:val="00A06557"/>
    <w:rsid w:val="00A06A80"/>
    <w:rsid w:val="00A06D4C"/>
    <w:rsid w:val="00A071F4"/>
    <w:rsid w:val="00A07225"/>
    <w:rsid w:val="00A07234"/>
    <w:rsid w:val="00A07258"/>
    <w:rsid w:val="00A07299"/>
    <w:rsid w:val="00A07525"/>
    <w:rsid w:val="00A07764"/>
    <w:rsid w:val="00A07C1D"/>
    <w:rsid w:val="00A07C5E"/>
    <w:rsid w:val="00A07DD5"/>
    <w:rsid w:val="00A07ED2"/>
    <w:rsid w:val="00A10023"/>
    <w:rsid w:val="00A10162"/>
    <w:rsid w:val="00A1016F"/>
    <w:rsid w:val="00A102C0"/>
    <w:rsid w:val="00A10520"/>
    <w:rsid w:val="00A109B7"/>
    <w:rsid w:val="00A10AE9"/>
    <w:rsid w:val="00A10E3A"/>
    <w:rsid w:val="00A10EBE"/>
    <w:rsid w:val="00A113A8"/>
    <w:rsid w:val="00A1142E"/>
    <w:rsid w:val="00A11468"/>
    <w:rsid w:val="00A11657"/>
    <w:rsid w:val="00A119A4"/>
    <w:rsid w:val="00A11CE6"/>
    <w:rsid w:val="00A11FE1"/>
    <w:rsid w:val="00A1241E"/>
    <w:rsid w:val="00A12571"/>
    <w:rsid w:val="00A128DC"/>
    <w:rsid w:val="00A12A0A"/>
    <w:rsid w:val="00A12A9B"/>
    <w:rsid w:val="00A12C80"/>
    <w:rsid w:val="00A12C96"/>
    <w:rsid w:val="00A12D9B"/>
    <w:rsid w:val="00A12F15"/>
    <w:rsid w:val="00A13256"/>
    <w:rsid w:val="00A13406"/>
    <w:rsid w:val="00A13967"/>
    <w:rsid w:val="00A13D1B"/>
    <w:rsid w:val="00A13D38"/>
    <w:rsid w:val="00A13EE3"/>
    <w:rsid w:val="00A14421"/>
    <w:rsid w:val="00A1443A"/>
    <w:rsid w:val="00A145EF"/>
    <w:rsid w:val="00A14A1B"/>
    <w:rsid w:val="00A14A83"/>
    <w:rsid w:val="00A14B5C"/>
    <w:rsid w:val="00A14D98"/>
    <w:rsid w:val="00A14DA1"/>
    <w:rsid w:val="00A14E11"/>
    <w:rsid w:val="00A14E54"/>
    <w:rsid w:val="00A14E78"/>
    <w:rsid w:val="00A14FAB"/>
    <w:rsid w:val="00A15005"/>
    <w:rsid w:val="00A150D6"/>
    <w:rsid w:val="00A15108"/>
    <w:rsid w:val="00A15683"/>
    <w:rsid w:val="00A15698"/>
    <w:rsid w:val="00A15701"/>
    <w:rsid w:val="00A160F8"/>
    <w:rsid w:val="00A16554"/>
    <w:rsid w:val="00A168C4"/>
    <w:rsid w:val="00A16B00"/>
    <w:rsid w:val="00A16B96"/>
    <w:rsid w:val="00A16C3E"/>
    <w:rsid w:val="00A16CA4"/>
    <w:rsid w:val="00A170B1"/>
    <w:rsid w:val="00A17160"/>
    <w:rsid w:val="00A174A6"/>
    <w:rsid w:val="00A1761A"/>
    <w:rsid w:val="00A17754"/>
    <w:rsid w:val="00A178E8"/>
    <w:rsid w:val="00A17917"/>
    <w:rsid w:val="00A17BC9"/>
    <w:rsid w:val="00A17D2F"/>
    <w:rsid w:val="00A20101"/>
    <w:rsid w:val="00A20436"/>
    <w:rsid w:val="00A20564"/>
    <w:rsid w:val="00A20DB6"/>
    <w:rsid w:val="00A20F0D"/>
    <w:rsid w:val="00A21468"/>
    <w:rsid w:val="00A21539"/>
    <w:rsid w:val="00A215A9"/>
    <w:rsid w:val="00A21749"/>
    <w:rsid w:val="00A21784"/>
    <w:rsid w:val="00A21787"/>
    <w:rsid w:val="00A2188D"/>
    <w:rsid w:val="00A21B27"/>
    <w:rsid w:val="00A21DC7"/>
    <w:rsid w:val="00A21DE6"/>
    <w:rsid w:val="00A21FB4"/>
    <w:rsid w:val="00A221FD"/>
    <w:rsid w:val="00A22293"/>
    <w:rsid w:val="00A227B0"/>
    <w:rsid w:val="00A22814"/>
    <w:rsid w:val="00A22AA4"/>
    <w:rsid w:val="00A22C8A"/>
    <w:rsid w:val="00A22FEA"/>
    <w:rsid w:val="00A2300A"/>
    <w:rsid w:val="00A23161"/>
    <w:rsid w:val="00A23275"/>
    <w:rsid w:val="00A2355F"/>
    <w:rsid w:val="00A239ED"/>
    <w:rsid w:val="00A239F1"/>
    <w:rsid w:val="00A23A69"/>
    <w:rsid w:val="00A23BDD"/>
    <w:rsid w:val="00A24037"/>
    <w:rsid w:val="00A242B8"/>
    <w:rsid w:val="00A246A0"/>
    <w:rsid w:val="00A24869"/>
    <w:rsid w:val="00A24A07"/>
    <w:rsid w:val="00A24AA5"/>
    <w:rsid w:val="00A24B16"/>
    <w:rsid w:val="00A24BEA"/>
    <w:rsid w:val="00A24DC1"/>
    <w:rsid w:val="00A24F1E"/>
    <w:rsid w:val="00A2541D"/>
    <w:rsid w:val="00A25590"/>
    <w:rsid w:val="00A256A0"/>
    <w:rsid w:val="00A25D9C"/>
    <w:rsid w:val="00A262F6"/>
    <w:rsid w:val="00A26622"/>
    <w:rsid w:val="00A26639"/>
    <w:rsid w:val="00A2698C"/>
    <w:rsid w:val="00A26D61"/>
    <w:rsid w:val="00A26FA6"/>
    <w:rsid w:val="00A271F5"/>
    <w:rsid w:val="00A27A23"/>
    <w:rsid w:val="00A27E1A"/>
    <w:rsid w:val="00A3021D"/>
    <w:rsid w:val="00A306F3"/>
    <w:rsid w:val="00A30935"/>
    <w:rsid w:val="00A30A3E"/>
    <w:rsid w:val="00A30AF6"/>
    <w:rsid w:val="00A30BAB"/>
    <w:rsid w:val="00A30D1A"/>
    <w:rsid w:val="00A30FC5"/>
    <w:rsid w:val="00A3107A"/>
    <w:rsid w:val="00A3110C"/>
    <w:rsid w:val="00A31138"/>
    <w:rsid w:val="00A311AA"/>
    <w:rsid w:val="00A313C6"/>
    <w:rsid w:val="00A3143D"/>
    <w:rsid w:val="00A31CB7"/>
    <w:rsid w:val="00A31DB1"/>
    <w:rsid w:val="00A31F8D"/>
    <w:rsid w:val="00A322AD"/>
    <w:rsid w:val="00A328FC"/>
    <w:rsid w:val="00A3293E"/>
    <w:rsid w:val="00A32A3E"/>
    <w:rsid w:val="00A32D97"/>
    <w:rsid w:val="00A32DF6"/>
    <w:rsid w:val="00A32F07"/>
    <w:rsid w:val="00A32F15"/>
    <w:rsid w:val="00A32F51"/>
    <w:rsid w:val="00A33092"/>
    <w:rsid w:val="00A33740"/>
    <w:rsid w:val="00A33FC8"/>
    <w:rsid w:val="00A340CF"/>
    <w:rsid w:val="00A341C9"/>
    <w:rsid w:val="00A342A3"/>
    <w:rsid w:val="00A34482"/>
    <w:rsid w:val="00A3449B"/>
    <w:rsid w:val="00A344CF"/>
    <w:rsid w:val="00A346F6"/>
    <w:rsid w:val="00A3493F"/>
    <w:rsid w:val="00A349F1"/>
    <w:rsid w:val="00A34A70"/>
    <w:rsid w:val="00A34C9B"/>
    <w:rsid w:val="00A34D40"/>
    <w:rsid w:val="00A355DD"/>
    <w:rsid w:val="00A357E1"/>
    <w:rsid w:val="00A35852"/>
    <w:rsid w:val="00A359BC"/>
    <w:rsid w:val="00A35A11"/>
    <w:rsid w:val="00A35BFA"/>
    <w:rsid w:val="00A35C9F"/>
    <w:rsid w:val="00A35D10"/>
    <w:rsid w:val="00A35FA3"/>
    <w:rsid w:val="00A35FEB"/>
    <w:rsid w:val="00A3616C"/>
    <w:rsid w:val="00A367A5"/>
    <w:rsid w:val="00A3690E"/>
    <w:rsid w:val="00A36AA9"/>
    <w:rsid w:val="00A36D86"/>
    <w:rsid w:val="00A36E22"/>
    <w:rsid w:val="00A37047"/>
    <w:rsid w:val="00A37337"/>
    <w:rsid w:val="00A37356"/>
    <w:rsid w:val="00A3737E"/>
    <w:rsid w:val="00A37490"/>
    <w:rsid w:val="00A374D1"/>
    <w:rsid w:val="00A37523"/>
    <w:rsid w:val="00A37F30"/>
    <w:rsid w:val="00A400E7"/>
    <w:rsid w:val="00A4014E"/>
    <w:rsid w:val="00A40286"/>
    <w:rsid w:val="00A402EC"/>
    <w:rsid w:val="00A402F0"/>
    <w:rsid w:val="00A40375"/>
    <w:rsid w:val="00A403CE"/>
    <w:rsid w:val="00A409D3"/>
    <w:rsid w:val="00A412DE"/>
    <w:rsid w:val="00A41491"/>
    <w:rsid w:val="00A414A0"/>
    <w:rsid w:val="00A416EE"/>
    <w:rsid w:val="00A41730"/>
    <w:rsid w:val="00A41A9B"/>
    <w:rsid w:val="00A41C5A"/>
    <w:rsid w:val="00A41F00"/>
    <w:rsid w:val="00A421D7"/>
    <w:rsid w:val="00A42934"/>
    <w:rsid w:val="00A42CAC"/>
    <w:rsid w:val="00A42F02"/>
    <w:rsid w:val="00A42F14"/>
    <w:rsid w:val="00A42FB2"/>
    <w:rsid w:val="00A43089"/>
    <w:rsid w:val="00A4335E"/>
    <w:rsid w:val="00A43416"/>
    <w:rsid w:val="00A43462"/>
    <w:rsid w:val="00A4366E"/>
    <w:rsid w:val="00A438B4"/>
    <w:rsid w:val="00A438FD"/>
    <w:rsid w:val="00A43B5A"/>
    <w:rsid w:val="00A43FC3"/>
    <w:rsid w:val="00A441B7"/>
    <w:rsid w:val="00A44382"/>
    <w:rsid w:val="00A445D7"/>
    <w:rsid w:val="00A4495C"/>
    <w:rsid w:val="00A44C1C"/>
    <w:rsid w:val="00A44C9C"/>
    <w:rsid w:val="00A44E31"/>
    <w:rsid w:val="00A44E8A"/>
    <w:rsid w:val="00A44FAF"/>
    <w:rsid w:val="00A45846"/>
    <w:rsid w:val="00A459E4"/>
    <w:rsid w:val="00A45FF6"/>
    <w:rsid w:val="00A46195"/>
    <w:rsid w:val="00A46231"/>
    <w:rsid w:val="00A46376"/>
    <w:rsid w:val="00A46580"/>
    <w:rsid w:val="00A46787"/>
    <w:rsid w:val="00A46AE3"/>
    <w:rsid w:val="00A46D1C"/>
    <w:rsid w:val="00A46DBB"/>
    <w:rsid w:val="00A47798"/>
    <w:rsid w:val="00A477E3"/>
    <w:rsid w:val="00A47AE6"/>
    <w:rsid w:val="00A47C24"/>
    <w:rsid w:val="00A47E34"/>
    <w:rsid w:val="00A47E55"/>
    <w:rsid w:val="00A501C3"/>
    <w:rsid w:val="00A50393"/>
    <w:rsid w:val="00A509C2"/>
    <w:rsid w:val="00A50B83"/>
    <w:rsid w:val="00A50C11"/>
    <w:rsid w:val="00A51086"/>
    <w:rsid w:val="00A51896"/>
    <w:rsid w:val="00A51929"/>
    <w:rsid w:val="00A51C93"/>
    <w:rsid w:val="00A51E52"/>
    <w:rsid w:val="00A51F4A"/>
    <w:rsid w:val="00A520C8"/>
    <w:rsid w:val="00A5217E"/>
    <w:rsid w:val="00A52219"/>
    <w:rsid w:val="00A523EE"/>
    <w:rsid w:val="00A526F3"/>
    <w:rsid w:val="00A52718"/>
    <w:rsid w:val="00A5284F"/>
    <w:rsid w:val="00A52882"/>
    <w:rsid w:val="00A52BEF"/>
    <w:rsid w:val="00A531F9"/>
    <w:rsid w:val="00A53518"/>
    <w:rsid w:val="00A53824"/>
    <w:rsid w:val="00A5384F"/>
    <w:rsid w:val="00A538E7"/>
    <w:rsid w:val="00A538E9"/>
    <w:rsid w:val="00A54689"/>
    <w:rsid w:val="00A547C1"/>
    <w:rsid w:val="00A548EF"/>
    <w:rsid w:val="00A54961"/>
    <w:rsid w:val="00A549BB"/>
    <w:rsid w:val="00A54B31"/>
    <w:rsid w:val="00A54C3C"/>
    <w:rsid w:val="00A54D85"/>
    <w:rsid w:val="00A55280"/>
    <w:rsid w:val="00A55289"/>
    <w:rsid w:val="00A5552D"/>
    <w:rsid w:val="00A55823"/>
    <w:rsid w:val="00A5598A"/>
    <w:rsid w:val="00A559B3"/>
    <w:rsid w:val="00A559BA"/>
    <w:rsid w:val="00A55B5B"/>
    <w:rsid w:val="00A56394"/>
    <w:rsid w:val="00A563B4"/>
    <w:rsid w:val="00A56422"/>
    <w:rsid w:val="00A564A0"/>
    <w:rsid w:val="00A56580"/>
    <w:rsid w:val="00A56589"/>
    <w:rsid w:val="00A5658B"/>
    <w:rsid w:val="00A565C2"/>
    <w:rsid w:val="00A56671"/>
    <w:rsid w:val="00A56AEC"/>
    <w:rsid w:val="00A56B95"/>
    <w:rsid w:val="00A56FE4"/>
    <w:rsid w:val="00A57295"/>
    <w:rsid w:val="00A57B5F"/>
    <w:rsid w:val="00A57BA2"/>
    <w:rsid w:val="00A57DF3"/>
    <w:rsid w:val="00A57FDF"/>
    <w:rsid w:val="00A6047F"/>
    <w:rsid w:val="00A604A7"/>
    <w:rsid w:val="00A6050B"/>
    <w:rsid w:val="00A608AF"/>
    <w:rsid w:val="00A609DE"/>
    <w:rsid w:val="00A60A93"/>
    <w:rsid w:val="00A60D55"/>
    <w:rsid w:val="00A6106A"/>
    <w:rsid w:val="00A610BA"/>
    <w:rsid w:val="00A6117A"/>
    <w:rsid w:val="00A611B7"/>
    <w:rsid w:val="00A611BE"/>
    <w:rsid w:val="00A613CD"/>
    <w:rsid w:val="00A61553"/>
    <w:rsid w:val="00A617C9"/>
    <w:rsid w:val="00A61900"/>
    <w:rsid w:val="00A61AD0"/>
    <w:rsid w:val="00A61CA0"/>
    <w:rsid w:val="00A61CCB"/>
    <w:rsid w:val="00A61F70"/>
    <w:rsid w:val="00A62235"/>
    <w:rsid w:val="00A623E8"/>
    <w:rsid w:val="00A6258A"/>
    <w:rsid w:val="00A62701"/>
    <w:rsid w:val="00A627E2"/>
    <w:rsid w:val="00A62814"/>
    <w:rsid w:val="00A628CD"/>
    <w:rsid w:val="00A62989"/>
    <w:rsid w:val="00A62BDA"/>
    <w:rsid w:val="00A62D10"/>
    <w:rsid w:val="00A62D34"/>
    <w:rsid w:val="00A63001"/>
    <w:rsid w:val="00A630C3"/>
    <w:rsid w:val="00A630D9"/>
    <w:rsid w:val="00A630FF"/>
    <w:rsid w:val="00A63427"/>
    <w:rsid w:val="00A63480"/>
    <w:rsid w:val="00A63675"/>
    <w:rsid w:val="00A6368F"/>
    <w:rsid w:val="00A63AFB"/>
    <w:rsid w:val="00A63CDA"/>
    <w:rsid w:val="00A6448B"/>
    <w:rsid w:val="00A644ED"/>
    <w:rsid w:val="00A645A6"/>
    <w:rsid w:val="00A64A3E"/>
    <w:rsid w:val="00A64AC5"/>
    <w:rsid w:val="00A64AD3"/>
    <w:rsid w:val="00A64B7F"/>
    <w:rsid w:val="00A64E84"/>
    <w:rsid w:val="00A64F7A"/>
    <w:rsid w:val="00A6501F"/>
    <w:rsid w:val="00A65092"/>
    <w:rsid w:val="00A6520C"/>
    <w:rsid w:val="00A652B0"/>
    <w:rsid w:val="00A65342"/>
    <w:rsid w:val="00A6563A"/>
    <w:rsid w:val="00A6576D"/>
    <w:rsid w:val="00A659E4"/>
    <w:rsid w:val="00A65A4A"/>
    <w:rsid w:val="00A65B90"/>
    <w:rsid w:val="00A65C52"/>
    <w:rsid w:val="00A66204"/>
    <w:rsid w:val="00A66721"/>
    <w:rsid w:val="00A66940"/>
    <w:rsid w:val="00A669D3"/>
    <w:rsid w:val="00A66B66"/>
    <w:rsid w:val="00A66BC9"/>
    <w:rsid w:val="00A66EC6"/>
    <w:rsid w:val="00A66F0A"/>
    <w:rsid w:val="00A66FA3"/>
    <w:rsid w:val="00A674EA"/>
    <w:rsid w:val="00A67678"/>
    <w:rsid w:val="00A676F0"/>
    <w:rsid w:val="00A67CCB"/>
    <w:rsid w:val="00A67E7A"/>
    <w:rsid w:val="00A703EE"/>
    <w:rsid w:val="00A705D3"/>
    <w:rsid w:val="00A7086D"/>
    <w:rsid w:val="00A70E07"/>
    <w:rsid w:val="00A70E8F"/>
    <w:rsid w:val="00A70F68"/>
    <w:rsid w:val="00A71042"/>
    <w:rsid w:val="00A71116"/>
    <w:rsid w:val="00A71118"/>
    <w:rsid w:val="00A7114F"/>
    <w:rsid w:val="00A713D5"/>
    <w:rsid w:val="00A71427"/>
    <w:rsid w:val="00A715CB"/>
    <w:rsid w:val="00A71711"/>
    <w:rsid w:val="00A717B9"/>
    <w:rsid w:val="00A71C32"/>
    <w:rsid w:val="00A71C56"/>
    <w:rsid w:val="00A71E21"/>
    <w:rsid w:val="00A72057"/>
    <w:rsid w:val="00A724DC"/>
    <w:rsid w:val="00A725E9"/>
    <w:rsid w:val="00A728CB"/>
    <w:rsid w:val="00A72A34"/>
    <w:rsid w:val="00A72D7E"/>
    <w:rsid w:val="00A72DD6"/>
    <w:rsid w:val="00A7317C"/>
    <w:rsid w:val="00A7367E"/>
    <w:rsid w:val="00A738AD"/>
    <w:rsid w:val="00A73A1B"/>
    <w:rsid w:val="00A73CF3"/>
    <w:rsid w:val="00A73E42"/>
    <w:rsid w:val="00A73EDD"/>
    <w:rsid w:val="00A741C0"/>
    <w:rsid w:val="00A74319"/>
    <w:rsid w:val="00A743A4"/>
    <w:rsid w:val="00A744E5"/>
    <w:rsid w:val="00A74526"/>
    <w:rsid w:val="00A7493C"/>
    <w:rsid w:val="00A74E0D"/>
    <w:rsid w:val="00A7542F"/>
    <w:rsid w:val="00A75524"/>
    <w:rsid w:val="00A758CD"/>
    <w:rsid w:val="00A75B75"/>
    <w:rsid w:val="00A75CDA"/>
    <w:rsid w:val="00A75D3E"/>
    <w:rsid w:val="00A75D97"/>
    <w:rsid w:val="00A75F1B"/>
    <w:rsid w:val="00A76175"/>
    <w:rsid w:val="00A7637F"/>
    <w:rsid w:val="00A7648F"/>
    <w:rsid w:val="00A764C4"/>
    <w:rsid w:val="00A76885"/>
    <w:rsid w:val="00A76BB4"/>
    <w:rsid w:val="00A76E35"/>
    <w:rsid w:val="00A76F26"/>
    <w:rsid w:val="00A77038"/>
    <w:rsid w:val="00A7754C"/>
    <w:rsid w:val="00A777C9"/>
    <w:rsid w:val="00A77A12"/>
    <w:rsid w:val="00A77B9E"/>
    <w:rsid w:val="00A77E11"/>
    <w:rsid w:val="00A8020F"/>
    <w:rsid w:val="00A8023D"/>
    <w:rsid w:val="00A802C7"/>
    <w:rsid w:val="00A8031D"/>
    <w:rsid w:val="00A805BF"/>
    <w:rsid w:val="00A805FB"/>
    <w:rsid w:val="00A80807"/>
    <w:rsid w:val="00A80811"/>
    <w:rsid w:val="00A8090C"/>
    <w:rsid w:val="00A80AFB"/>
    <w:rsid w:val="00A80F65"/>
    <w:rsid w:val="00A80FFD"/>
    <w:rsid w:val="00A81448"/>
    <w:rsid w:val="00A8149F"/>
    <w:rsid w:val="00A81747"/>
    <w:rsid w:val="00A81816"/>
    <w:rsid w:val="00A818F4"/>
    <w:rsid w:val="00A81A97"/>
    <w:rsid w:val="00A81E29"/>
    <w:rsid w:val="00A82244"/>
    <w:rsid w:val="00A823A8"/>
    <w:rsid w:val="00A823B3"/>
    <w:rsid w:val="00A8293C"/>
    <w:rsid w:val="00A83AEF"/>
    <w:rsid w:val="00A83C32"/>
    <w:rsid w:val="00A83CB3"/>
    <w:rsid w:val="00A84344"/>
    <w:rsid w:val="00A84548"/>
    <w:rsid w:val="00A84F35"/>
    <w:rsid w:val="00A84FDA"/>
    <w:rsid w:val="00A8531B"/>
    <w:rsid w:val="00A856D9"/>
    <w:rsid w:val="00A85743"/>
    <w:rsid w:val="00A85791"/>
    <w:rsid w:val="00A85E3B"/>
    <w:rsid w:val="00A860DF"/>
    <w:rsid w:val="00A86227"/>
    <w:rsid w:val="00A863B8"/>
    <w:rsid w:val="00A863D8"/>
    <w:rsid w:val="00A86446"/>
    <w:rsid w:val="00A865D9"/>
    <w:rsid w:val="00A866A4"/>
    <w:rsid w:val="00A8676A"/>
    <w:rsid w:val="00A86C75"/>
    <w:rsid w:val="00A86D16"/>
    <w:rsid w:val="00A86D7C"/>
    <w:rsid w:val="00A86DAD"/>
    <w:rsid w:val="00A86E26"/>
    <w:rsid w:val="00A8718E"/>
    <w:rsid w:val="00A871F6"/>
    <w:rsid w:val="00A87445"/>
    <w:rsid w:val="00A8772A"/>
    <w:rsid w:val="00A9007C"/>
    <w:rsid w:val="00A9009D"/>
    <w:rsid w:val="00A900FB"/>
    <w:rsid w:val="00A90129"/>
    <w:rsid w:val="00A9024D"/>
    <w:rsid w:val="00A903A0"/>
    <w:rsid w:val="00A906DF"/>
    <w:rsid w:val="00A907C8"/>
    <w:rsid w:val="00A91047"/>
    <w:rsid w:val="00A915E3"/>
    <w:rsid w:val="00A9165F"/>
    <w:rsid w:val="00A916C0"/>
    <w:rsid w:val="00A918FA"/>
    <w:rsid w:val="00A91AFA"/>
    <w:rsid w:val="00A91DC6"/>
    <w:rsid w:val="00A91F61"/>
    <w:rsid w:val="00A91F7A"/>
    <w:rsid w:val="00A92143"/>
    <w:rsid w:val="00A92151"/>
    <w:rsid w:val="00A92169"/>
    <w:rsid w:val="00A922A9"/>
    <w:rsid w:val="00A9244E"/>
    <w:rsid w:val="00A929B7"/>
    <w:rsid w:val="00A93264"/>
    <w:rsid w:val="00A935AB"/>
    <w:rsid w:val="00A93876"/>
    <w:rsid w:val="00A9394B"/>
    <w:rsid w:val="00A93B79"/>
    <w:rsid w:val="00A93DA5"/>
    <w:rsid w:val="00A93EC2"/>
    <w:rsid w:val="00A94058"/>
    <w:rsid w:val="00A943FC"/>
    <w:rsid w:val="00A94672"/>
    <w:rsid w:val="00A94782"/>
    <w:rsid w:val="00A9481B"/>
    <w:rsid w:val="00A94BE1"/>
    <w:rsid w:val="00A94CEB"/>
    <w:rsid w:val="00A94D40"/>
    <w:rsid w:val="00A94DF0"/>
    <w:rsid w:val="00A94FCF"/>
    <w:rsid w:val="00A9501D"/>
    <w:rsid w:val="00A950E4"/>
    <w:rsid w:val="00A95101"/>
    <w:rsid w:val="00A9559B"/>
    <w:rsid w:val="00A955FC"/>
    <w:rsid w:val="00A95AC0"/>
    <w:rsid w:val="00A9604B"/>
    <w:rsid w:val="00A9634F"/>
    <w:rsid w:val="00A969BC"/>
    <w:rsid w:val="00A96A8E"/>
    <w:rsid w:val="00A970B3"/>
    <w:rsid w:val="00A97209"/>
    <w:rsid w:val="00A97653"/>
    <w:rsid w:val="00A97777"/>
    <w:rsid w:val="00A977F0"/>
    <w:rsid w:val="00A979F6"/>
    <w:rsid w:val="00AA032E"/>
    <w:rsid w:val="00AA05B1"/>
    <w:rsid w:val="00AA06ED"/>
    <w:rsid w:val="00AA0946"/>
    <w:rsid w:val="00AA0A30"/>
    <w:rsid w:val="00AA0B50"/>
    <w:rsid w:val="00AA0D67"/>
    <w:rsid w:val="00AA0DA3"/>
    <w:rsid w:val="00AA13BA"/>
    <w:rsid w:val="00AA14D3"/>
    <w:rsid w:val="00AA1707"/>
    <w:rsid w:val="00AA1CA4"/>
    <w:rsid w:val="00AA205E"/>
    <w:rsid w:val="00AA2093"/>
    <w:rsid w:val="00AA222A"/>
    <w:rsid w:val="00AA23A9"/>
    <w:rsid w:val="00AA2992"/>
    <w:rsid w:val="00AA2B05"/>
    <w:rsid w:val="00AA33DD"/>
    <w:rsid w:val="00AA353F"/>
    <w:rsid w:val="00AA3613"/>
    <w:rsid w:val="00AA3AE4"/>
    <w:rsid w:val="00AA3B20"/>
    <w:rsid w:val="00AA3DCB"/>
    <w:rsid w:val="00AA3E15"/>
    <w:rsid w:val="00AA4175"/>
    <w:rsid w:val="00AA430A"/>
    <w:rsid w:val="00AA43D2"/>
    <w:rsid w:val="00AA442C"/>
    <w:rsid w:val="00AA4455"/>
    <w:rsid w:val="00AA480D"/>
    <w:rsid w:val="00AA4A85"/>
    <w:rsid w:val="00AA574B"/>
    <w:rsid w:val="00AA5836"/>
    <w:rsid w:val="00AA5B35"/>
    <w:rsid w:val="00AA5CC7"/>
    <w:rsid w:val="00AA5E90"/>
    <w:rsid w:val="00AA5EA8"/>
    <w:rsid w:val="00AA6000"/>
    <w:rsid w:val="00AA6073"/>
    <w:rsid w:val="00AA626F"/>
    <w:rsid w:val="00AA6424"/>
    <w:rsid w:val="00AA651C"/>
    <w:rsid w:val="00AA662E"/>
    <w:rsid w:val="00AA66CC"/>
    <w:rsid w:val="00AA67D9"/>
    <w:rsid w:val="00AA6808"/>
    <w:rsid w:val="00AA69F6"/>
    <w:rsid w:val="00AA7032"/>
    <w:rsid w:val="00AA7193"/>
    <w:rsid w:val="00AA75A9"/>
    <w:rsid w:val="00AA7A2A"/>
    <w:rsid w:val="00AA7ABE"/>
    <w:rsid w:val="00AA7BCB"/>
    <w:rsid w:val="00AB0044"/>
    <w:rsid w:val="00AB039C"/>
    <w:rsid w:val="00AB046F"/>
    <w:rsid w:val="00AB04CE"/>
    <w:rsid w:val="00AB0A3C"/>
    <w:rsid w:val="00AB0C86"/>
    <w:rsid w:val="00AB0FA2"/>
    <w:rsid w:val="00AB102D"/>
    <w:rsid w:val="00AB12B4"/>
    <w:rsid w:val="00AB13FC"/>
    <w:rsid w:val="00AB1509"/>
    <w:rsid w:val="00AB167E"/>
    <w:rsid w:val="00AB16F3"/>
    <w:rsid w:val="00AB1A5A"/>
    <w:rsid w:val="00AB1AA1"/>
    <w:rsid w:val="00AB1ABE"/>
    <w:rsid w:val="00AB1CD4"/>
    <w:rsid w:val="00AB21C3"/>
    <w:rsid w:val="00AB227D"/>
    <w:rsid w:val="00AB2535"/>
    <w:rsid w:val="00AB26FC"/>
    <w:rsid w:val="00AB2747"/>
    <w:rsid w:val="00AB276E"/>
    <w:rsid w:val="00AB2936"/>
    <w:rsid w:val="00AB2972"/>
    <w:rsid w:val="00AB2A52"/>
    <w:rsid w:val="00AB2A68"/>
    <w:rsid w:val="00AB2CB5"/>
    <w:rsid w:val="00AB32C9"/>
    <w:rsid w:val="00AB36FE"/>
    <w:rsid w:val="00AB37D0"/>
    <w:rsid w:val="00AB3CBE"/>
    <w:rsid w:val="00AB3E7A"/>
    <w:rsid w:val="00AB3FA5"/>
    <w:rsid w:val="00AB4179"/>
    <w:rsid w:val="00AB42EF"/>
    <w:rsid w:val="00AB4544"/>
    <w:rsid w:val="00AB4600"/>
    <w:rsid w:val="00AB4742"/>
    <w:rsid w:val="00AB47E6"/>
    <w:rsid w:val="00AB4A8F"/>
    <w:rsid w:val="00AB4AE7"/>
    <w:rsid w:val="00AB4D36"/>
    <w:rsid w:val="00AB4FF6"/>
    <w:rsid w:val="00AB522C"/>
    <w:rsid w:val="00AB544E"/>
    <w:rsid w:val="00AB54B1"/>
    <w:rsid w:val="00AB5565"/>
    <w:rsid w:val="00AB557D"/>
    <w:rsid w:val="00AB5744"/>
    <w:rsid w:val="00AB57DC"/>
    <w:rsid w:val="00AB5C23"/>
    <w:rsid w:val="00AB5C93"/>
    <w:rsid w:val="00AB5F07"/>
    <w:rsid w:val="00AB5F27"/>
    <w:rsid w:val="00AB5F7B"/>
    <w:rsid w:val="00AB60CB"/>
    <w:rsid w:val="00AB62B7"/>
    <w:rsid w:val="00AB6BBC"/>
    <w:rsid w:val="00AB6BE4"/>
    <w:rsid w:val="00AB6C3A"/>
    <w:rsid w:val="00AB6F2A"/>
    <w:rsid w:val="00AB72FF"/>
    <w:rsid w:val="00AB7879"/>
    <w:rsid w:val="00AB7B6B"/>
    <w:rsid w:val="00AB7D80"/>
    <w:rsid w:val="00AB7E61"/>
    <w:rsid w:val="00AC0275"/>
    <w:rsid w:val="00AC04A2"/>
    <w:rsid w:val="00AC0830"/>
    <w:rsid w:val="00AC0B94"/>
    <w:rsid w:val="00AC0C72"/>
    <w:rsid w:val="00AC0E72"/>
    <w:rsid w:val="00AC0E9C"/>
    <w:rsid w:val="00AC1111"/>
    <w:rsid w:val="00AC1119"/>
    <w:rsid w:val="00AC1199"/>
    <w:rsid w:val="00AC130F"/>
    <w:rsid w:val="00AC155E"/>
    <w:rsid w:val="00AC15BA"/>
    <w:rsid w:val="00AC1720"/>
    <w:rsid w:val="00AC1896"/>
    <w:rsid w:val="00AC19B1"/>
    <w:rsid w:val="00AC1BEB"/>
    <w:rsid w:val="00AC1EBE"/>
    <w:rsid w:val="00AC20FC"/>
    <w:rsid w:val="00AC29A4"/>
    <w:rsid w:val="00AC2AEB"/>
    <w:rsid w:val="00AC2B87"/>
    <w:rsid w:val="00AC2E05"/>
    <w:rsid w:val="00AC2F01"/>
    <w:rsid w:val="00AC2F13"/>
    <w:rsid w:val="00AC325B"/>
    <w:rsid w:val="00AC3419"/>
    <w:rsid w:val="00AC3420"/>
    <w:rsid w:val="00AC361E"/>
    <w:rsid w:val="00AC3703"/>
    <w:rsid w:val="00AC37C8"/>
    <w:rsid w:val="00AC3986"/>
    <w:rsid w:val="00AC39E4"/>
    <w:rsid w:val="00AC3CC4"/>
    <w:rsid w:val="00AC3F27"/>
    <w:rsid w:val="00AC45D0"/>
    <w:rsid w:val="00AC4714"/>
    <w:rsid w:val="00AC4A56"/>
    <w:rsid w:val="00AC4B0C"/>
    <w:rsid w:val="00AC4BAD"/>
    <w:rsid w:val="00AC4DCF"/>
    <w:rsid w:val="00AC4E1C"/>
    <w:rsid w:val="00AC521E"/>
    <w:rsid w:val="00AC52EB"/>
    <w:rsid w:val="00AC5516"/>
    <w:rsid w:val="00AC5609"/>
    <w:rsid w:val="00AC5ACB"/>
    <w:rsid w:val="00AC5B26"/>
    <w:rsid w:val="00AC5B38"/>
    <w:rsid w:val="00AC5C2A"/>
    <w:rsid w:val="00AC5E00"/>
    <w:rsid w:val="00AC5F08"/>
    <w:rsid w:val="00AC5F59"/>
    <w:rsid w:val="00AC61EA"/>
    <w:rsid w:val="00AC61F1"/>
    <w:rsid w:val="00AC6370"/>
    <w:rsid w:val="00AC6726"/>
    <w:rsid w:val="00AC67E2"/>
    <w:rsid w:val="00AC6886"/>
    <w:rsid w:val="00AC69F2"/>
    <w:rsid w:val="00AC7292"/>
    <w:rsid w:val="00AC72F5"/>
    <w:rsid w:val="00AC735B"/>
    <w:rsid w:val="00AC76D2"/>
    <w:rsid w:val="00AC7989"/>
    <w:rsid w:val="00AC79B1"/>
    <w:rsid w:val="00AC7CBE"/>
    <w:rsid w:val="00AC7DF4"/>
    <w:rsid w:val="00AD0054"/>
    <w:rsid w:val="00AD0439"/>
    <w:rsid w:val="00AD0B53"/>
    <w:rsid w:val="00AD0B6E"/>
    <w:rsid w:val="00AD0C03"/>
    <w:rsid w:val="00AD0C58"/>
    <w:rsid w:val="00AD0C6B"/>
    <w:rsid w:val="00AD0EC7"/>
    <w:rsid w:val="00AD0F74"/>
    <w:rsid w:val="00AD0FA7"/>
    <w:rsid w:val="00AD132B"/>
    <w:rsid w:val="00AD16E8"/>
    <w:rsid w:val="00AD1B2F"/>
    <w:rsid w:val="00AD1C7A"/>
    <w:rsid w:val="00AD1D99"/>
    <w:rsid w:val="00AD1F33"/>
    <w:rsid w:val="00AD1F84"/>
    <w:rsid w:val="00AD216F"/>
    <w:rsid w:val="00AD241B"/>
    <w:rsid w:val="00AD2555"/>
    <w:rsid w:val="00AD294C"/>
    <w:rsid w:val="00AD2A8A"/>
    <w:rsid w:val="00AD2D4D"/>
    <w:rsid w:val="00AD2F3D"/>
    <w:rsid w:val="00AD32A3"/>
    <w:rsid w:val="00AD3313"/>
    <w:rsid w:val="00AD3546"/>
    <w:rsid w:val="00AD388D"/>
    <w:rsid w:val="00AD3E3F"/>
    <w:rsid w:val="00AD40C6"/>
    <w:rsid w:val="00AD41BE"/>
    <w:rsid w:val="00AD41D7"/>
    <w:rsid w:val="00AD42C6"/>
    <w:rsid w:val="00AD4929"/>
    <w:rsid w:val="00AD4972"/>
    <w:rsid w:val="00AD4CF3"/>
    <w:rsid w:val="00AD4DF4"/>
    <w:rsid w:val="00AD4F6B"/>
    <w:rsid w:val="00AD4FEE"/>
    <w:rsid w:val="00AD5052"/>
    <w:rsid w:val="00AD5561"/>
    <w:rsid w:val="00AD58FF"/>
    <w:rsid w:val="00AD592E"/>
    <w:rsid w:val="00AD5AC8"/>
    <w:rsid w:val="00AD5B73"/>
    <w:rsid w:val="00AD614A"/>
    <w:rsid w:val="00AD681C"/>
    <w:rsid w:val="00AD6B41"/>
    <w:rsid w:val="00AD6C2A"/>
    <w:rsid w:val="00AD6DA1"/>
    <w:rsid w:val="00AD6DB5"/>
    <w:rsid w:val="00AD71B9"/>
    <w:rsid w:val="00AD76B6"/>
    <w:rsid w:val="00AD7767"/>
    <w:rsid w:val="00AD77DB"/>
    <w:rsid w:val="00AD797A"/>
    <w:rsid w:val="00AD79A0"/>
    <w:rsid w:val="00AD7C38"/>
    <w:rsid w:val="00AD7E0B"/>
    <w:rsid w:val="00AE0022"/>
    <w:rsid w:val="00AE00BF"/>
    <w:rsid w:val="00AE061C"/>
    <w:rsid w:val="00AE06A0"/>
    <w:rsid w:val="00AE1123"/>
    <w:rsid w:val="00AE1429"/>
    <w:rsid w:val="00AE1438"/>
    <w:rsid w:val="00AE16C6"/>
    <w:rsid w:val="00AE17A5"/>
    <w:rsid w:val="00AE18A0"/>
    <w:rsid w:val="00AE1D14"/>
    <w:rsid w:val="00AE1DFF"/>
    <w:rsid w:val="00AE239D"/>
    <w:rsid w:val="00AE24EA"/>
    <w:rsid w:val="00AE2597"/>
    <w:rsid w:val="00AE2A75"/>
    <w:rsid w:val="00AE2EA8"/>
    <w:rsid w:val="00AE2F37"/>
    <w:rsid w:val="00AE38AE"/>
    <w:rsid w:val="00AE3C28"/>
    <w:rsid w:val="00AE4103"/>
    <w:rsid w:val="00AE42A6"/>
    <w:rsid w:val="00AE4347"/>
    <w:rsid w:val="00AE43F9"/>
    <w:rsid w:val="00AE44DD"/>
    <w:rsid w:val="00AE45B0"/>
    <w:rsid w:val="00AE468A"/>
    <w:rsid w:val="00AE4A0F"/>
    <w:rsid w:val="00AE4A6B"/>
    <w:rsid w:val="00AE4B64"/>
    <w:rsid w:val="00AE5081"/>
    <w:rsid w:val="00AE50E2"/>
    <w:rsid w:val="00AE513B"/>
    <w:rsid w:val="00AE5172"/>
    <w:rsid w:val="00AE527D"/>
    <w:rsid w:val="00AE534B"/>
    <w:rsid w:val="00AE5AD5"/>
    <w:rsid w:val="00AE5D04"/>
    <w:rsid w:val="00AE62DF"/>
    <w:rsid w:val="00AE64EC"/>
    <w:rsid w:val="00AE65C9"/>
    <w:rsid w:val="00AE66D9"/>
    <w:rsid w:val="00AE6C44"/>
    <w:rsid w:val="00AE6D59"/>
    <w:rsid w:val="00AE7329"/>
    <w:rsid w:val="00AE73F0"/>
    <w:rsid w:val="00AE7428"/>
    <w:rsid w:val="00AE7733"/>
    <w:rsid w:val="00AF002F"/>
    <w:rsid w:val="00AF0464"/>
    <w:rsid w:val="00AF0B4E"/>
    <w:rsid w:val="00AF0B76"/>
    <w:rsid w:val="00AF0F8E"/>
    <w:rsid w:val="00AF1217"/>
    <w:rsid w:val="00AF13CB"/>
    <w:rsid w:val="00AF1F02"/>
    <w:rsid w:val="00AF1F29"/>
    <w:rsid w:val="00AF2490"/>
    <w:rsid w:val="00AF2986"/>
    <w:rsid w:val="00AF2DA0"/>
    <w:rsid w:val="00AF2F4F"/>
    <w:rsid w:val="00AF31CA"/>
    <w:rsid w:val="00AF31D1"/>
    <w:rsid w:val="00AF3212"/>
    <w:rsid w:val="00AF321F"/>
    <w:rsid w:val="00AF3375"/>
    <w:rsid w:val="00AF33C8"/>
    <w:rsid w:val="00AF34F6"/>
    <w:rsid w:val="00AF37CA"/>
    <w:rsid w:val="00AF39F0"/>
    <w:rsid w:val="00AF3F20"/>
    <w:rsid w:val="00AF40E5"/>
    <w:rsid w:val="00AF42D4"/>
    <w:rsid w:val="00AF4689"/>
    <w:rsid w:val="00AF4787"/>
    <w:rsid w:val="00AF4A19"/>
    <w:rsid w:val="00AF4A81"/>
    <w:rsid w:val="00AF4DD8"/>
    <w:rsid w:val="00AF5299"/>
    <w:rsid w:val="00AF5770"/>
    <w:rsid w:val="00AF57FE"/>
    <w:rsid w:val="00AF5B27"/>
    <w:rsid w:val="00AF5BFC"/>
    <w:rsid w:val="00AF5F1D"/>
    <w:rsid w:val="00AF6058"/>
    <w:rsid w:val="00AF6140"/>
    <w:rsid w:val="00AF64EB"/>
    <w:rsid w:val="00AF6849"/>
    <w:rsid w:val="00AF69DD"/>
    <w:rsid w:val="00AF6A1A"/>
    <w:rsid w:val="00AF7341"/>
    <w:rsid w:val="00AF73E7"/>
    <w:rsid w:val="00AF74BF"/>
    <w:rsid w:val="00AF74FE"/>
    <w:rsid w:val="00AF763C"/>
    <w:rsid w:val="00AF7662"/>
    <w:rsid w:val="00AF78C0"/>
    <w:rsid w:val="00AF7A7D"/>
    <w:rsid w:val="00AF7AC2"/>
    <w:rsid w:val="00B00269"/>
    <w:rsid w:val="00B0069A"/>
    <w:rsid w:val="00B00DBA"/>
    <w:rsid w:val="00B012ED"/>
    <w:rsid w:val="00B01503"/>
    <w:rsid w:val="00B01755"/>
    <w:rsid w:val="00B019D0"/>
    <w:rsid w:val="00B01BCD"/>
    <w:rsid w:val="00B0219B"/>
    <w:rsid w:val="00B0261D"/>
    <w:rsid w:val="00B02B01"/>
    <w:rsid w:val="00B02E19"/>
    <w:rsid w:val="00B043EB"/>
    <w:rsid w:val="00B04501"/>
    <w:rsid w:val="00B04C8E"/>
    <w:rsid w:val="00B04F13"/>
    <w:rsid w:val="00B04F14"/>
    <w:rsid w:val="00B05217"/>
    <w:rsid w:val="00B0538F"/>
    <w:rsid w:val="00B05504"/>
    <w:rsid w:val="00B056DC"/>
    <w:rsid w:val="00B05A17"/>
    <w:rsid w:val="00B05E49"/>
    <w:rsid w:val="00B06081"/>
    <w:rsid w:val="00B061FB"/>
    <w:rsid w:val="00B0652E"/>
    <w:rsid w:val="00B06700"/>
    <w:rsid w:val="00B06845"/>
    <w:rsid w:val="00B0692A"/>
    <w:rsid w:val="00B06EAF"/>
    <w:rsid w:val="00B07057"/>
    <w:rsid w:val="00B070E0"/>
    <w:rsid w:val="00B07161"/>
    <w:rsid w:val="00B0727C"/>
    <w:rsid w:val="00B0747B"/>
    <w:rsid w:val="00B07493"/>
    <w:rsid w:val="00B075B8"/>
    <w:rsid w:val="00B07A64"/>
    <w:rsid w:val="00B07A9E"/>
    <w:rsid w:val="00B07D16"/>
    <w:rsid w:val="00B07D66"/>
    <w:rsid w:val="00B07DF9"/>
    <w:rsid w:val="00B10046"/>
    <w:rsid w:val="00B10154"/>
    <w:rsid w:val="00B101EA"/>
    <w:rsid w:val="00B10618"/>
    <w:rsid w:val="00B109B7"/>
    <w:rsid w:val="00B10AF7"/>
    <w:rsid w:val="00B10F6D"/>
    <w:rsid w:val="00B10F86"/>
    <w:rsid w:val="00B1109E"/>
    <w:rsid w:val="00B11383"/>
    <w:rsid w:val="00B11B05"/>
    <w:rsid w:val="00B11BA7"/>
    <w:rsid w:val="00B11DDF"/>
    <w:rsid w:val="00B11F0D"/>
    <w:rsid w:val="00B12321"/>
    <w:rsid w:val="00B124A7"/>
    <w:rsid w:val="00B1268F"/>
    <w:rsid w:val="00B12BCC"/>
    <w:rsid w:val="00B12C79"/>
    <w:rsid w:val="00B12E9B"/>
    <w:rsid w:val="00B12EC3"/>
    <w:rsid w:val="00B1303D"/>
    <w:rsid w:val="00B1332C"/>
    <w:rsid w:val="00B1337A"/>
    <w:rsid w:val="00B1340B"/>
    <w:rsid w:val="00B13640"/>
    <w:rsid w:val="00B137D8"/>
    <w:rsid w:val="00B1395C"/>
    <w:rsid w:val="00B13B78"/>
    <w:rsid w:val="00B13B82"/>
    <w:rsid w:val="00B13C78"/>
    <w:rsid w:val="00B13DB8"/>
    <w:rsid w:val="00B13E36"/>
    <w:rsid w:val="00B14119"/>
    <w:rsid w:val="00B1431A"/>
    <w:rsid w:val="00B145CA"/>
    <w:rsid w:val="00B1484A"/>
    <w:rsid w:val="00B154C0"/>
    <w:rsid w:val="00B15531"/>
    <w:rsid w:val="00B1558A"/>
    <w:rsid w:val="00B155CD"/>
    <w:rsid w:val="00B1595E"/>
    <w:rsid w:val="00B15A0F"/>
    <w:rsid w:val="00B15A75"/>
    <w:rsid w:val="00B15C93"/>
    <w:rsid w:val="00B15EB0"/>
    <w:rsid w:val="00B15FBA"/>
    <w:rsid w:val="00B160EB"/>
    <w:rsid w:val="00B16120"/>
    <w:rsid w:val="00B16134"/>
    <w:rsid w:val="00B16273"/>
    <w:rsid w:val="00B1643E"/>
    <w:rsid w:val="00B166F9"/>
    <w:rsid w:val="00B16B5B"/>
    <w:rsid w:val="00B16B72"/>
    <w:rsid w:val="00B16BAB"/>
    <w:rsid w:val="00B17006"/>
    <w:rsid w:val="00B1714A"/>
    <w:rsid w:val="00B1741C"/>
    <w:rsid w:val="00B175F2"/>
    <w:rsid w:val="00B17678"/>
    <w:rsid w:val="00B179E7"/>
    <w:rsid w:val="00B17B0B"/>
    <w:rsid w:val="00B17E19"/>
    <w:rsid w:val="00B17E9D"/>
    <w:rsid w:val="00B17F69"/>
    <w:rsid w:val="00B2016E"/>
    <w:rsid w:val="00B20911"/>
    <w:rsid w:val="00B209FD"/>
    <w:rsid w:val="00B20D7F"/>
    <w:rsid w:val="00B20EA2"/>
    <w:rsid w:val="00B2100E"/>
    <w:rsid w:val="00B21639"/>
    <w:rsid w:val="00B2172B"/>
    <w:rsid w:val="00B21891"/>
    <w:rsid w:val="00B21B04"/>
    <w:rsid w:val="00B21BA5"/>
    <w:rsid w:val="00B21DC1"/>
    <w:rsid w:val="00B21DF1"/>
    <w:rsid w:val="00B2245A"/>
    <w:rsid w:val="00B22482"/>
    <w:rsid w:val="00B22490"/>
    <w:rsid w:val="00B227CD"/>
    <w:rsid w:val="00B22819"/>
    <w:rsid w:val="00B2289F"/>
    <w:rsid w:val="00B22B45"/>
    <w:rsid w:val="00B22C08"/>
    <w:rsid w:val="00B230A3"/>
    <w:rsid w:val="00B23121"/>
    <w:rsid w:val="00B233F1"/>
    <w:rsid w:val="00B2342A"/>
    <w:rsid w:val="00B23567"/>
    <w:rsid w:val="00B23A02"/>
    <w:rsid w:val="00B23A29"/>
    <w:rsid w:val="00B23A6C"/>
    <w:rsid w:val="00B23BE5"/>
    <w:rsid w:val="00B23DA6"/>
    <w:rsid w:val="00B240E5"/>
    <w:rsid w:val="00B24566"/>
    <w:rsid w:val="00B249A1"/>
    <w:rsid w:val="00B24A58"/>
    <w:rsid w:val="00B24B83"/>
    <w:rsid w:val="00B24C76"/>
    <w:rsid w:val="00B24C9F"/>
    <w:rsid w:val="00B24D6C"/>
    <w:rsid w:val="00B24E54"/>
    <w:rsid w:val="00B24F8C"/>
    <w:rsid w:val="00B25572"/>
    <w:rsid w:val="00B2576B"/>
    <w:rsid w:val="00B258AF"/>
    <w:rsid w:val="00B258E9"/>
    <w:rsid w:val="00B25B4E"/>
    <w:rsid w:val="00B25B61"/>
    <w:rsid w:val="00B25B77"/>
    <w:rsid w:val="00B25CC7"/>
    <w:rsid w:val="00B25E60"/>
    <w:rsid w:val="00B25F6C"/>
    <w:rsid w:val="00B26240"/>
    <w:rsid w:val="00B2658C"/>
    <w:rsid w:val="00B266A8"/>
    <w:rsid w:val="00B26781"/>
    <w:rsid w:val="00B267EB"/>
    <w:rsid w:val="00B2689D"/>
    <w:rsid w:val="00B268D5"/>
    <w:rsid w:val="00B27007"/>
    <w:rsid w:val="00B272C8"/>
    <w:rsid w:val="00B273A6"/>
    <w:rsid w:val="00B273DE"/>
    <w:rsid w:val="00B2740D"/>
    <w:rsid w:val="00B276BB"/>
    <w:rsid w:val="00B27733"/>
    <w:rsid w:val="00B27B8E"/>
    <w:rsid w:val="00B302A5"/>
    <w:rsid w:val="00B304A4"/>
    <w:rsid w:val="00B30634"/>
    <w:rsid w:val="00B307FD"/>
    <w:rsid w:val="00B308EF"/>
    <w:rsid w:val="00B30984"/>
    <w:rsid w:val="00B30A18"/>
    <w:rsid w:val="00B30C3F"/>
    <w:rsid w:val="00B30C7A"/>
    <w:rsid w:val="00B30E39"/>
    <w:rsid w:val="00B30E9B"/>
    <w:rsid w:val="00B30F77"/>
    <w:rsid w:val="00B3139F"/>
    <w:rsid w:val="00B31796"/>
    <w:rsid w:val="00B31911"/>
    <w:rsid w:val="00B31B34"/>
    <w:rsid w:val="00B31B92"/>
    <w:rsid w:val="00B31B95"/>
    <w:rsid w:val="00B31B98"/>
    <w:rsid w:val="00B31DFA"/>
    <w:rsid w:val="00B31E70"/>
    <w:rsid w:val="00B32001"/>
    <w:rsid w:val="00B320F6"/>
    <w:rsid w:val="00B32394"/>
    <w:rsid w:val="00B324AA"/>
    <w:rsid w:val="00B32617"/>
    <w:rsid w:val="00B32665"/>
    <w:rsid w:val="00B32774"/>
    <w:rsid w:val="00B328E9"/>
    <w:rsid w:val="00B32BE8"/>
    <w:rsid w:val="00B32CE1"/>
    <w:rsid w:val="00B32E8C"/>
    <w:rsid w:val="00B32ED6"/>
    <w:rsid w:val="00B32F09"/>
    <w:rsid w:val="00B330AD"/>
    <w:rsid w:val="00B33156"/>
    <w:rsid w:val="00B331C4"/>
    <w:rsid w:val="00B3349B"/>
    <w:rsid w:val="00B336FE"/>
    <w:rsid w:val="00B337D9"/>
    <w:rsid w:val="00B33928"/>
    <w:rsid w:val="00B33A8D"/>
    <w:rsid w:val="00B33ACA"/>
    <w:rsid w:val="00B33BC0"/>
    <w:rsid w:val="00B33F10"/>
    <w:rsid w:val="00B340B8"/>
    <w:rsid w:val="00B34327"/>
    <w:rsid w:val="00B34356"/>
    <w:rsid w:val="00B34AF4"/>
    <w:rsid w:val="00B34BCE"/>
    <w:rsid w:val="00B34CFC"/>
    <w:rsid w:val="00B353EF"/>
    <w:rsid w:val="00B35511"/>
    <w:rsid w:val="00B3580C"/>
    <w:rsid w:val="00B358F8"/>
    <w:rsid w:val="00B35A87"/>
    <w:rsid w:val="00B35DCC"/>
    <w:rsid w:val="00B35E49"/>
    <w:rsid w:val="00B35ECC"/>
    <w:rsid w:val="00B35F51"/>
    <w:rsid w:val="00B360A7"/>
    <w:rsid w:val="00B3636C"/>
    <w:rsid w:val="00B3644D"/>
    <w:rsid w:val="00B366CB"/>
    <w:rsid w:val="00B3679E"/>
    <w:rsid w:val="00B367AC"/>
    <w:rsid w:val="00B36832"/>
    <w:rsid w:val="00B36A04"/>
    <w:rsid w:val="00B36A7D"/>
    <w:rsid w:val="00B36BD4"/>
    <w:rsid w:val="00B36D7E"/>
    <w:rsid w:val="00B3700C"/>
    <w:rsid w:val="00B371D3"/>
    <w:rsid w:val="00B37517"/>
    <w:rsid w:val="00B37618"/>
    <w:rsid w:val="00B37D14"/>
    <w:rsid w:val="00B40019"/>
    <w:rsid w:val="00B403A2"/>
    <w:rsid w:val="00B40607"/>
    <w:rsid w:val="00B40623"/>
    <w:rsid w:val="00B40858"/>
    <w:rsid w:val="00B40A57"/>
    <w:rsid w:val="00B40A80"/>
    <w:rsid w:val="00B40C1E"/>
    <w:rsid w:val="00B40E14"/>
    <w:rsid w:val="00B40E2E"/>
    <w:rsid w:val="00B40FDD"/>
    <w:rsid w:val="00B4107E"/>
    <w:rsid w:val="00B414BD"/>
    <w:rsid w:val="00B41822"/>
    <w:rsid w:val="00B4191A"/>
    <w:rsid w:val="00B4197B"/>
    <w:rsid w:val="00B41DCA"/>
    <w:rsid w:val="00B41E43"/>
    <w:rsid w:val="00B4251C"/>
    <w:rsid w:val="00B42606"/>
    <w:rsid w:val="00B427DA"/>
    <w:rsid w:val="00B42BE2"/>
    <w:rsid w:val="00B43223"/>
    <w:rsid w:val="00B4350A"/>
    <w:rsid w:val="00B43B2F"/>
    <w:rsid w:val="00B43D5F"/>
    <w:rsid w:val="00B43E36"/>
    <w:rsid w:val="00B43E3B"/>
    <w:rsid w:val="00B43F92"/>
    <w:rsid w:val="00B44009"/>
    <w:rsid w:val="00B44078"/>
    <w:rsid w:val="00B44276"/>
    <w:rsid w:val="00B443B0"/>
    <w:rsid w:val="00B4458D"/>
    <w:rsid w:val="00B446ED"/>
    <w:rsid w:val="00B44772"/>
    <w:rsid w:val="00B447D4"/>
    <w:rsid w:val="00B4482F"/>
    <w:rsid w:val="00B44C09"/>
    <w:rsid w:val="00B44E8B"/>
    <w:rsid w:val="00B4513A"/>
    <w:rsid w:val="00B45288"/>
    <w:rsid w:val="00B452F5"/>
    <w:rsid w:val="00B453D8"/>
    <w:rsid w:val="00B45698"/>
    <w:rsid w:val="00B45A30"/>
    <w:rsid w:val="00B45A70"/>
    <w:rsid w:val="00B45BEA"/>
    <w:rsid w:val="00B45DE8"/>
    <w:rsid w:val="00B45E1F"/>
    <w:rsid w:val="00B45E6F"/>
    <w:rsid w:val="00B460C8"/>
    <w:rsid w:val="00B46304"/>
    <w:rsid w:val="00B4645E"/>
    <w:rsid w:val="00B4651C"/>
    <w:rsid w:val="00B465E4"/>
    <w:rsid w:val="00B469E4"/>
    <w:rsid w:val="00B46A02"/>
    <w:rsid w:val="00B47126"/>
    <w:rsid w:val="00B47262"/>
    <w:rsid w:val="00B47336"/>
    <w:rsid w:val="00B47399"/>
    <w:rsid w:val="00B478A5"/>
    <w:rsid w:val="00B47C1D"/>
    <w:rsid w:val="00B47CB3"/>
    <w:rsid w:val="00B47DBA"/>
    <w:rsid w:val="00B47DBE"/>
    <w:rsid w:val="00B47DEC"/>
    <w:rsid w:val="00B502B3"/>
    <w:rsid w:val="00B503C7"/>
    <w:rsid w:val="00B503EE"/>
    <w:rsid w:val="00B504CB"/>
    <w:rsid w:val="00B508AC"/>
    <w:rsid w:val="00B509A0"/>
    <w:rsid w:val="00B50BF0"/>
    <w:rsid w:val="00B50D10"/>
    <w:rsid w:val="00B50D76"/>
    <w:rsid w:val="00B510A1"/>
    <w:rsid w:val="00B51388"/>
    <w:rsid w:val="00B51A52"/>
    <w:rsid w:val="00B51AF6"/>
    <w:rsid w:val="00B51B6D"/>
    <w:rsid w:val="00B51F3E"/>
    <w:rsid w:val="00B52019"/>
    <w:rsid w:val="00B521FB"/>
    <w:rsid w:val="00B5222B"/>
    <w:rsid w:val="00B523DD"/>
    <w:rsid w:val="00B52905"/>
    <w:rsid w:val="00B52B48"/>
    <w:rsid w:val="00B52DB6"/>
    <w:rsid w:val="00B531AB"/>
    <w:rsid w:val="00B53203"/>
    <w:rsid w:val="00B5337E"/>
    <w:rsid w:val="00B53797"/>
    <w:rsid w:val="00B538F5"/>
    <w:rsid w:val="00B5423D"/>
    <w:rsid w:val="00B54917"/>
    <w:rsid w:val="00B55D0C"/>
    <w:rsid w:val="00B56279"/>
    <w:rsid w:val="00B562D2"/>
    <w:rsid w:val="00B56306"/>
    <w:rsid w:val="00B565D2"/>
    <w:rsid w:val="00B56690"/>
    <w:rsid w:val="00B56A64"/>
    <w:rsid w:val="00B56B15"/>
    <w:rsid w:val="00B56BB6"/>
    <w:rsid w:val="00B56C9C"/>
    <w:rsid w:val="00B56D6C"/>
    <w:rsid w:val="00B574C8"/>
    <w:rsid w:val="00B574D6"/>
    <w:rsid w:val="00B57507"/>
    <w:rsid w:val="00B57755"/>
    <w:rsid w:val="00B57900"/>
    <w:rsid w:val="00B57A15"/>
    <w:rsid w:val="00B600B4"/>
    <w:rsid w:val="00B6014D"/>
    <w:rsid w:val="00B6032E"/>
    <w:rsid w:val="00B605B5"/>
    <w:rsid w:val="00B60647"/>
    <w:rsid w:val="00B60C25"/>
    <w:rsid w:val="00B60C87"/>
    <w:rsid w:val="00B60D9B"/>
    <w:rsid w:val="00B61A8A"/>
    <w:rsid w:val="00B6203A"/>
    <w:rsid w:val="00B62180"/>
    <w:rsid w:val="00B625D0"/>
    <w:rsid w:val="00B62698"/>
    <w:rsid w:val="00B62CA6"/>
    <w:rsid w:val="00B62D6D"/>
    <w:rsid w:val="00B62FA2"/>
    <w:rsid w:val="00B630BD"/>
    <w:rsid w:val="00B631F6"/>
    <w:rsid w:val="00B632F6"/>
    <w:rsid w:val="00B6331E"/>
    <w:rsid w:val="00B63567"/>
    <w:rsid w:val="00B636F0"/>
    <w:rsid w:val="00B63873"/>
    <w:rsid w:val="00B639A9"/>
    <w:rsid w:val="00B63CBC"/>
    <w:rsid w:val="00B63EDF"/>
    <w:rsid w:val="00B64543"/>
    <w:rsid w:val="00B6478E"/>
    <w:rsid w:val="00B6501F"/>
    <w:rsid w:val="00B651B3"/>
    <w:rsid w:val="00B65742"/>
    <w:rsid w:val="00B65797"/>
    <w:rsid w:val="00B6581A"/>
    <w:rsid w:val="00B65875"/>
    <w:rsid w:val="00B658C0"/>
    <w:rsid w:val="00B65C0E"/>
    <w:rsid w:val="00B66332"/>
    <w:rsid w:val="00B66434"/>
    <w:rsid w:val="00B66845"/>
    <w:rsid w:val="00B66A8D"/>
    <w:rsid w:val="00B66FF5"/>
    <w:rsid w:val="00B67057"/>
    <w:rsid w:val="00B67585"/>
    <w:rsid w:val="00B676EA"/>
    <w:rsid w:val="00B701FA"/>
    <w:rsid w:val="00B7024D"/>
    <w:rsid w:val="00B702AB"/>
    <w:rsid w:val="00B70606"/>
    <w:rsid w:val="00B70CCD"/>
    <w:rsid w:val="00B71272"/>
    <w:rsid w:val="00B71392"/>
    <w:rsid w:val="00B71BFF"/>
    <w:rsid w:val="00B71D4A"/>
    <w:rsid w:val="00B726FF"/>
    <w:rsid w:val="00B72721"/>
    <w:rsid w:val="00B732DC"/>
    <w:rsid w:val="00B73561"/>
    <w:rsid w:val="00B73778"/>
    <w:rsid w:val="00B738DE"/>
    <w:rsid w:val="00B73C9A"/>
    <w:rsid w:val="00B73E13"/>
    <w:rsid w:val="00B73E23"/>
    <w:rsid w:val="00B747A4"/>
    <w:rsid w:val="00B74AD6"/>
    <w:rsid w:val="00B74BEC"/>
    <w:rsid w:val="00B74D88"/>
    <w:rsid w:val="00B755A3"/>
    <w:rsid w:val="00B75614"/>
    <w:rsid w:val="00B75B71"/>
    <w:rsid w:val="00B75BBA"/>
    <w:rsid w:val="00B75C78"/>
    <w:rsid w:val="00B75E0A"/>
    <w:rsid w:val="00B75E6C"/>
    <w:rsid w:val="00B75F3D"/>
    <w:rsid w:val="00B75F51"/>
    <w:rsid w:val="00B75FEF"/>
    <w:rsid w:val="00B76029"/>
    <w:rsid w:val="00B7621F"/>
    <w:rsid w:val="00B76281"/>
    <w:rsid w:val="00B76649"/>
    <w:rsid w:val="00B76700"/>
    <w:rsid w:val="00B76919"/>
    <w:rsid w:val="00B76A9D"/>
    <w:rsid w:val="00B76D99"/>
    <w:rsid w:val="00B76E0A"/>
    <w:rsid w:val="00B772F6"/>
    <w:rsid w:val="00B7739A"/>
    <w:rsid w:val="00B77635"/>
    <w:rsid w:val="00B777F3"/>
    <w:rsid w:val="00B77822"/>
    <w:rsid w:val="00B77CD7"/>
    <w:rsid w:val="00B80294"/>
    <w:rsid w:val="00B8031F"/>
    <w:rsid w:val="00B803BC"/>
    <w:rsid w:val="00B804DC"/>
    <w:rsid w:val="00B806F2"/>
    <w:rsid w:val="00B80D35"/>
    <w:rsid w:val="00B81113"/>
    <w:rsid w:val="00B81316"/>
    <w:rsid w:val="00B814B8"/>
    <w:rsid w:val="00B81AF5"/>
    <w:rsid w:val="00B81B7E"/>
    <w:rsid w:val="00B81BC9"/>
    <w:rsid w:val="00B81D63"/>
    <w:rsid w:val="00B821BF"/>
    <w:rsid w:val="00B821C1"/>
    <w:rsid w:val="00B822F1"/>
    <w:rsid w:val="00B8252E"/>
    <w:rsid w:val="00B8270E"/>
    <w:rsid w:val="00B827C2"/>
    <w:rsid w:val="00B827D0"/>
    <w:rsid w:val="00B827EF"/>
    <w:rsid w:val="00B82982"/>
    <w:rsid w:val="00B82A69"/>
    <w:rsid w:val="00B82B40"/>
    <w:rsid w:val="00B82C4F"/>
    <w:rsid w:val="00B82E68"/>
    <w:rsid w:val="00B82EAA"/>
    <w:rsid w:val="00B83045"/>
    <w:rsid w:val="00B83374"/>
    <w:rsid w:val="00B836C2"/>
    <w:rsid w:val="00B83728"/>
    <w:rsid w:val="00B83825"/>
    <w:rsid w:val="00B83BA9"/>
    <w:rsid w:val="00B83D24"/>
    <w:rsid w:val="00B84240"/>
    <w:rsid w:val="00B842A9"/>
    <w:rsid w:val="00B844E5"/>
    <w:rsid w:val="00B84E02"/>
    <w:rsid w:val="00B84E3B"/>
    <w:rsid w:val="00B8502A"/>
    <w:rsid w:val="00B85183"/>
    <w:rsid w:val="00B85199"/>
    <w:rsid w:val="00B8529E"/>
    <w:rsid w:val="00B85346"/>
    <w:rsid w:val="00B855B3"/>
    <w:rsid w:val="00B856FB"/>
    <w:rsid w:val="00B858F1"/>
    <w:rsid w:val="00B85A3D"/>
    <w:rsid w:val="00B85AEA"/>
    <w:rsid w:val="00B85B18"/>
    <w:rsid w:val="00B86092"/>
    <w:rsid w:val="00B8663F"/>
    <w:rsid w:val="00B86797"/>
    <w:rsid w:val="00B867FC"/>
    <w:rsid w:val="00B8699C"/>
    <w:rsid w:val="00B86B6B"/>
    <w:rsid w:val="00B86D96"/>
    <w:rsid w:val="00B87520"/>
    <w:rsid w:val="00B87534"/>
    <w:rsid w:val="00B87566"/>
    <w:rsid w:val="00B8762C"/>
    <w:rsid w:val="00B87B19"/>
    <w:rsid w:val="00B87B90"/>
    <w:rsid w:val="00B87E53"/>
    <w:rsid w:val="00B87E7B"/>
    <w:rsid w:val="00B9029D"/>
    <w:rsid w:val="00B902A7"/>
    <w:rsid w:val="00B903D2"/>
    <w:rsid w:val="00B905B2"/>
    <w:rsid w:val="00B9076D"/>
    <w:rsid w:val="00B9084D"/>
    <w:rsid w:val="00B908C6"/>
    <w:rsid w:val="00B90AC2"/>
    <w:rsid w:val="00B90EA1"/>
    <w:rsid w:val="00B911DA"/>
    <w:rsid w:val="00B915DE"/>
    <w:rsid w:val="00B916C4"/>
    <w:rsid w:val="00B91B25"/>
    <w:rsid w:val="00B92177"/>
    <w:rsid w:val="00B9220C"/>
    <w:rsid w:val="00B9229D"/>
    <w:rsid w:val="00B92424"/>
    <w:rsid w:val="00B92461"/>
    <w:rsid w:val="00B924A6"/>
    <w:rsid w:val="00B9263D"/>
    <w:rsid w:val="00B927EC"/>
    <w:rsid w:val="00B92A54"/>
    <w:rsid w:val="00B92AA4"/>
    <w:rsid w:val="00B92AE2"/>
    <w:rsid w:val="00B92AFD"/>
    <w:rsid w:val="00B92B85"/>
    <w:rsid w:val="00B92C73"/>
    <w:rsid w:val="00B92EC2"/>
    <w:rsid w:val="00B92F2E"/>
    <w:rsid w:val="00B92F60"/>
    <w:rsid w:val="00B93056"/>
    <w:rsid w:val="00B93189"/>
    <w:rsid w:val="00B9339E"/>
    <w:rsid w:val="00B93442"/>
    <w:rsid w:val="00B93542"/>
    <w:rsid w:val="00B93774"/>
    <w:rsid w:val="00B938AB"/>
    <w:rsid w:val="00B93A45"/>
    <w:rsid w:val="00B93AF0"/>
    <w:rsid w:val="00B93EA1"/>
    <w:rsid w:val="00B93F7F"/>
    <w:rsid w:val="00B9420F"/>
    <w:rsid w:val="00B946B9"/>
    <w:rsid w:val="00B947F1"/>
    <w:rsid w:val="00B94A8B"/>
    <w:rsid w:val="00B94C52"/>
    <w:rsid w:val="00B94CEC"/>
    <w:rsid w:val="00B952EA"/>
    <w:rsid w:val="00B95575"/>
    <w:rsid w:val="00B9570B"/>
    <w:rsid w:val="00B95838"/>
    <w:rsid w:val="00B95DDA"/>
    <w:rsid w:val="00B96050"/>
    <w:rsid w:val="00B9618E"/>
    <w:rsid w:val="00B96303"/>
    <w:rsid w:val="00B9642A"/>
    <w:rsid w:val="00B965FC"/>
    <w:rsid w:val="00B967B3"/>
    <w:rsid w:val="00B96EE1"/>
    <w:rsid w:val="00B96FCA"/>
    <w:rsid w:val="00B97665"/>
    <w:rsid w:val="00B97C30"/>
    <w:rsid w:val="00B97E4A"/>
    <w:rsid w:val="00BA0028"/>
    <w:rsid w:val="00BA0358"/>
    <w:rsid w:val="00BA0515"/>
    <w:rsid w:val="00BA0584"/>
    <w:rsid w:val="00BA0793"/>
    <w:rsid w:val="00BA0885"/>
    <w:rsid w:val="00BA0918"/>
    <w:rsid w:val="00BA0C97"/>
    <w:rsid w:val="00BA126F"/>
    <w:rsid w:val="00BA1584"/>
    <w:rsid w:val="00BA16AF"/>
    <w:rsid w:val="00BA16B6"/>
    <w:rsid w:val="00BA1A10"/>
    <w:rsid w:val="00BA1B86"/>
    <w:rsid w:val="00BA1D98"/>
    <w:rsid w:val="00BA1D9D"/>
    <w:rsid w:val="00BA1F21"/>
    <w:rsid w:val="00BA21C2"/>
    <w:rsid w:val="00BA21DA"/>
    <w:rsid w:val="00BA2293"/>
    <w:rsid w:val="00BA3283"/>
    <w:rsid w:val="00BA3362"/>
    <w:rsid w:val="00BA35C2"/>
    <w:rsid w:val="00BA361E"/>
    <w:rsid w:val="00BA36AE"/>
    <w:rsid w:val="00BA3A27"/>
    <w:rsid w:val="00BA3A90"/>
    <w:rsid w:val="00BA4039"/>
    <w:rsid w:val="00BA414B"/>
    <w:rsid w:val="00BA488C"/>
    <w:rsid w:val="00BA4924"/>
    <w:rsid w:val="00BA4A2C"/>
    <w:rsid w:val="00BA4B7C"/>
    <w:rsid w:val="00BA4CDE"/>
    <w:rsid w:val="00BA4FBC"/>
    <w:rsid w:val="00BA50E9"/>
    <w:rsid w:val="00BA51A1"/>
    <w:rsid w:val="00BA5237"/>
    <w:rsid w:val="00BA5570"/>
    <w:rsid w:val="00BA561E"/>
    <w:rsid w:val="00BA59AF"/>
    <w:rsid w:val="00BA5AF3"/>
    <w:rsid w:val="00BA619C"/>
    <w:rsid w:val="00BA624F"/>
    <w:rsid w:val="00BA6372"/>
    <w:rsid w:val="00BA639A"/>
    <w:rsid w:val="00BA6720"/>
    <w:rsid w:val="00BA6884"/>
    <w:rsid w:val="00BA689D"/>
    <w:rsid w:val="00BA6926"/>
    <w:rsid w:val="00BA6933"/>
    <w:rsid w:val="00BA69FC"/>
    <w:rsid w:val="00BA6A46"/>
    <w:rsid w:val="00BA6BFC"/>
    <w:rsid w:val="00BA6D8A"/>
    <w:rsid w:val="00BA6F6D"/>
    <w:rsid w:val="00BA7058"/>
    <w:rsid w:val="00BA717D"/>
    <w:rsid w:val="00BA7465"/>
    <w:rsid w:val="00BA7681"/>
    <w:rsid w:val="00BA7B1D"/>
    <w:rsid w:val="00BA7BB5"/>
    <w:rsid w:val="00BA7CF0"/>
    <w:rsid w:val="00BA7D38"/>
    <w:rsid w:val="00BA7ED6"/>
    <w:rsid w:val="00BB0042"/>
    <w:rsid w:val="00BB0055"/>
    <w:rsid w:val="00BB048D"/>
    <w:rsid w:val="00BB0AAC"/>
    <w:rsid w:val="00BB0D86"/>
    <w:rsid w:val="00BB0FEB"/>
    <w:rsid w:val="00BB103F"/>
    <w:rsid w:val="00BB12D1"/>
    <w:rsid w:val="00BB1352"/>
    <w:rsid w:val="00BB15FD"/>
    <w:rsid w:val="00BB16CD"/>
    <w:rsid w:val="00BB18C6"/>
    <w:rsid w:val="00BB1BD5"/>
    <w:rsid w:val="00BB1C86"/>
    <w:rsid w:val="00BB1EDE"/>
    <w:rsid w:val="00BB21B0"/>
    <w:rsid w:val="00BB254F"/>
    <w:rsid w:val="00BB256C"/>
    <w:rsid w:val="00BB26FF"/>
    <w:rsid w:val="00BB27D0"/>
    <w:rsid w:val="00BB2D61"/>
    <w:rsid w:val="00BB2E77"/>
    <w:rsid w:val="00BB2F4D"/>
    <w:rsid w:val="00BB35C4"/>
    <w:rsid w:val="00BB368B"/>
    <w:rsid w:val="00BB3748"/>
    <w:rsid w:val="00BB3A5C"/>
    <w:rsid w:val="00BB3B42"/>
    <w:rsid w:val="00BB3C1F"/>
    <w:rsid w:val="00BB3EBB"/>
    <w:rsid w:val="00BB403A"/>
    <w:rsid w:val="00BB4202"/>
    <w:rsid w:val="00BB4264"/>
    <w:rsid w:val="00BB463C"/>
    <w:rsid w:val="00BB47E4"/>
    <w:rsid w:val="00BB49C3"/>
    <w:rsid w:val="00BB4A50"/>
    <w:rsid w:val="00BB4C64"/>
    <w:rsid w:val="00BB4E02"/>
    <w:rsid w:val="00BB4F80"/>
    <w:rsid w:val="00BB51EF"/>
    <w:rsid w:val="00BB556E"/>
    <w:rsid w:val="00BB55C9"/>
    <w:rsid w:val="00BB567F"/>
    <w:rsid w:val="00BB574A"/>
    <w:rsid w:val="00BB57F6"/>
    <w:rsid w:val="00BB5841"/>
    <w:rsid w:val="00BB5A1B"/>
    <w:rsid w:val="00BB5A5C"/>
    <w:rsid w:val="00BB5B4C"/>
    <w:rsid w:val="00BB5F4B"/>
    <w:rsid w:val="00BB628B"/>
    <w:rsid w:val="00BB672A"/>
    <w:rsid w:val="00BB690B"/>
    <w:rsid w:val="00BB6AD4"/>
    <w:rsid w:val="00BB6BF4"/>
    <w:rsid w:val="00BB7210"/>
    <w:rsid w:val="00BB7372"/>
    <w:rsid w:val="00BB76D7"/>
    <w:rsid w:val="00BB79BF"/>
    <w:rsid w:val="00BB79C6"/>
    <w:rsid w:val="00BB7B54"/>
    <w:rsid w:val="00BB7F69"/>
    <w:rsid w:val="00BC0143"/>
    <w:rsid w:val="00BC0221"/>
    <w:rsid w:val="00BC04F7"/>
    <w:rsid w:val="00BC0531"/>
    <w:rsid w:val="00BC06E4"/>
    <w:rsid w:val="00BC07AD"/>
    <w:rsid w:val="00BC08D3"/>
    <w:rsid w:val="00BC0B80"/>
    <w:rsid w:val="00BC0CCD"/>
    <w:rsid w:val="00BC0DC0"/>
    <w:rsid w:val="00BC0F0E"/>
    <w:rsid w:val="00BC1299"/>
    <w:rsid w:val="00BC173B"/>
    <w:rsid w:val="00BC1926"/>
    <w:rsid w:val="00BC19F0"/>
    <w:rsid w:val="00BC1C60"/>
    <w:rsid w:val="00BC1D63"/>
    <w:rsid w:val="00BC201A"/>
    <w:rsid w:val="00BC24A7"/>
    <w:rsid w:val="00BC280A"/>
    <w:rsid w:val="00BC287C"/>
    <w:rsid w:val="00BC28C3"/>
    <w:rsid w:val="00BC29BF"/>
    <w:rsid w:val="00BC2AF1"/>
    <w:rsid w:val="00BC30C2"/>
    <w:rsid w:val="00BC3306"/>
    <w:rsid w:val="00BC3454"/>
    <w:rsid w:val="00BC3683"/>
    <w:rsid w:val="00BC386E"/>
    <w:rsid w:val="00BC3A28"/>
    <w:rsid w:val="00BC3A89"/>
    <w:rsid w:val="00BC3C3E"/>
    <w:rsid w:val="00BC3C54"/>
    <w:rsid w:val="00BC3EAA"/>
    <w:rsid w:val="00BC41A9"/>
    <w:rsid w:val="00BC4476"/>
    <w:rsid w:val="00BC44AE"/>
    <w:rsid w:val="00BC479A"/>
    <w:rsid w:val="00BC4847"/>
    <w:rsid w:val="00BC491F"/>
    <w:rsid w:val="00BC4AE5"/>
    <w:rsid w:val="00BC4C3D"/>
    <w:rsid w:val="00BC4EE1"/>
    <w:rsid w:val="00BC52C2"/>
    <w:rsid w:val="00BC5432"/>
    <w:rsid w:val="00BC555F"/>
    <w:rsid w:val="00BC55FA"/>
    <w:rsid w:val="00BC5E54"/>
    <w:rsid w:val="00BC6024"/>
    <w:rsid w:val="00BC60BF"/>
    <w:rsid w:val="00BC615D"/>
    <w:rsid w:val="00BC647B"/>
    <w:rsid w:val="00BC64B0"/>
    <w:rsid w:val="00BC650F"/>
    <w:rsid w:val="00BC6516"/>
    <w:rsid w:val="00BC6571"/>
    <w:rsid w:val="00BC65EC"/>
    <w:rsid w:val="00BC6756"/>
    <w:rsid w:val="00BC6C16"/>
    <w:rsid w:val="00BC769F"/>
    <w:rsid w:val="00BC76A9"/>
    <w:rsid w:val="00BC78C1"/>
    <w:rsid w:val="00BC7E65"/>
    <w:rsid w:val="00BD009A"/>
    <w:rsid w:val="00BD0275"/>
    <w:rsid w:val="00BD04A5"/>
    <w:rsid w:val="00BD0563"/>
    <w:rsid w:val="00BD0820"/>
    <w:rsid w:val="00BD0975"/>
    <w:rsid w:val="00BD0A81"/>
    <w:rsid w:val="00BD0CCA"/>
    <w:rsid w:val="00BD0E80"/>
    <w:rsid w:val="00BD0FE5"/>
    <w:rsid w:val="00BD133B"/>
    <w:rsid w:val="00BD1342"/>
    <w:rsid w:val="00BD13A6"/>
    <w:rsid w:val="00BD142E"/>
    <w:rsid w:val="00BD145A"/>
    <w:rsid w:val="00BD1778"/>
    <w:rsid w:val="00BD1954"/>
    <w:rsid w:val="00BD196B"/>
    <w:rsid w:val="00BD1B60"/>
    <w:rsid w:val="00BD1F24"/>
    <w:rsid w:val="00BD1FCA"/>
    <w:rsid w:val="00BD206A"/>
    <w:rsid w:val="00BD2173"/>
    <w:rsid w:val="00BD2450"/>
    <w:rsid w:val="00BD2530"/>
    <w:rsid w:val="00BD2564"/>
    <w:rsid w:val="00BD2A0D"/>
    <w:rsid w:val="00BD2B25"/>
    <w:rsid w:val="00BD2BA5"/>
    <w:rsid w:val="00BD2BAB"/>
    <w:rsid w:val="00BD2EE3"/>
    <w:rsid w:val="00BD32E2"/>
    <w:rsid w:val="00BD3432"/>
    <w:rsid w:val="00BD3756"/>
    <w:rsid w:val="00BD395E"/>
    <w:rsid w:val="00BD39FE"/>
    <w:rsid w:val="00BD3CE3"/>
    <w:rsid w:val="00BD3DEB"/>
    <w:rsid w:val="00BD4043"/>
    <w:rsid w:val="00BD424D"/>
    <w:rsid w:val="00BD4265"/>
    <w:rsid w:val="00BD44F0"/>
    <w:rsid w:val="00BD473F"/>
    <w:rsid w:val="00BD4869"/>
    <w:rsid w:val="00BD4960"/>
    <w:rsid w:val="00BD4B18"/>
    <w:rsid w:val="00BD4EC1"/>
    <w:rsid w:val="00BD502D"/>
    <w:rsid w:val="00BD513C"/>
    <w:rsid w:val="00BD5198"/>
    <w:rsid w:val="00BD51EF"/>
    <w:rsid w:val="00BD53CD"/>
    <w:rsid w:val="00BD54E6"/>
    <w:rsid w:val="00BD56FC"/>
    <w:rsid w:val="00BD5A12"/>
    <w:rsid w:val="00BD5BD4"/>
    <w:rsid w:val="00BD5EA6"/>
    <w:rsid w:val="00BD5ED1"/>
    <w:rsid w:val="00BD5F70"/>
    <w:rsid w:val="00BD6331"/>
    <w:rsid w:val="00BD646A"/>
    <w:rsid w:val="00BD64EA"/>
    <w:rsid w:val="00BD6903"/>
    <w:rsid w:val="00BD6A20"/>
    <w:rsid w:val="00BD6D85"/>
    <w:rsid w:val="00BD705A"/>
    <w:rsid w:val="00BD710C"/>
    <w:rsid w:val="00BD7694"/>
    <w:rsid w:val="00BD7944"/>
    <w:rsid w:val="00BD7B78"/>
    <w:rsid w:val="00BD7CE8"/>
    <w:rsid w:val="00BE015E"/>
    <w:rsid w:val="00BE04DC"/>
    <w:rsid w:val="00BE0C20"/>
    <w:rsid w:val="00BE0DE4"/>
    <w:rsid w:val="00BE0F12"/>
    <w:rsid w:val="00BE11AB"/>
    <w:rsid w:val="00BE1298"/>
    <w:rsid w:val="00BE142A"/>
    <w:rsid w:val="00BE1545"/>
    <w:rsid w:val="00BE15D9"/>
    <w:rsid w:val="00BE1737"/>
    <w:rsid w:val="00BE1755"/>
    <w:rsid w:val="00BE1B1F"/>
    <w:rsid w:val="00BE216D"/>
    <w:rsid w:val="00BE2376"/>
    <w:rsid w:val="00BE24B1"/>
    <w:rsid w:val="00BE263A"/>
    <w:rsid w:val="00BE2899"/>
    <w:rsid w:val="00BE291E"/>
    <w:rsid w:val="00BE2C46"/>
    <w:rsid w:val="00BE2E10"/>
    <w:rsid w:val="00BE2F66"/>
    <w:rsid w:val="00BE2F7F"/>
    <w:rsid w:val="00BE2FCF"/>
    <w:rsid w:val="00BE30CD"/>
    <w:rsid w:val="00BE3174"/>
    <w:rsid w:val="00BE3402"/>
    <w:rsid w:val="00BE3515"/>
    <w:rsid w:val="00BE3799"/>
    <w:rsid w:val="00BE387D"/>
    <w:rsid w:val="00BE39B6"/>
    <w:rsid w:val="00BE3EED"/>
    <w:rsid w:val="00BE3F1E"/>
    <w:rsid w:val="00BE3F32"/>
    <w:rsid w:val="00BE3FE4"/>
    <w:rsid w:val="00BE4020"/>
    <w:rsid w:val="00BE44A6"/>
    <w:rsid w:val="00BE4849"/>
    <w:rsid w:val="00BE4B6D"/>
    <w:rsid w:val="00BE4FC3"/>
    <w:rsid w:val="00BE4FEA"/>
    <w:rsid w:val="00BE50D7"/>
    <w:rsid w:val="00BE5289"/>
    <w:rsid w:val="00BE5723"/>
    <w:rsid w:val="00BE5737"/>
    <w:rsid w:val="00BE5770"/>
    <w:rsid w:val="00BE5BB3"/>
    <w:rsid w:val="00BE60C3"/>
    <w:rsid w:val="00BE6444"/>
    <w:rsid w:val="00BE6830"/>
    <w:rsid w:val="00BE6990"/>
    <w:rsid w:val="00BE6A70"/>
    <w:rsid w:val="00BE6AC3"/>
    <w:rsid w:val="00BE6ACA"/>
    <w:rsid w:val="00BE6F75"/>
    <w:rsid w:val="00BE6FC5"/>
    <w:rsid w:val="00BE7039"/>
    <w:rsid w:val="00BE749F"/>
    <w:rsid w:val="00BE768E"/>
    <w:rsid w:val="00BE77A2"/>
    <w:rsid w:val="00BE7C02"/>
    <w:rsid w:val="00BE7C9D"/>
    <w:rsid w:val="00BE7DBA"/>
    <w:rsid w:val="00BE7F0E"/>
    <w:rsid w:val="00BF01DE"/>
    <w:rsid w:val="00BF05D6"/>
    <w:rsid w:val="00BF0605"/>
    <w:rsid w:val="00BF066E"/>
    <w:rsid w:val="00BF081F"/>
    <w:rsid w:val="00BF0951"/>
    <w:rsid w:val="00BF0C1F"/>
    <w:rsid w:val="00BF0F1E"/>
    <w:rsid w:val="00BF1139"/>
    <w:rsid w:val="00BF133C"/>
    <w:rsid w:val="00BF1344"/>
    <w:rsid w:val="00BF139D"/>
    <w:rsid w:val="00BF13A4"/>
    <w:rsid w:val="00BF13BB"/>
    <w:rsid w:val="00BF159B"/>
    <w:rsid w:val="00BF1624"/>
    <w:rsid w:val="00BF190E"/>
    <w:rsid w:val="00BF19C1"/>
    <w:rsid w:val="00BF1D72"/>
    <w:rsid w:val="00BF1D75"/>
    <w:rsid w:val="00BF1E82"/>
    <w:rsid w:val="00BF21E7"/>
    <w:rsid w:val="00BF2320"/>
    <w:rsid w:val="00BF2802"/>
    <w:rsid w:val="00BF2B52"/>
    <w:rsid w:val="00BF2EBB"/>
    <w:rsid w:val="00BF33E9"/>
    <w:rsid w:val="00BF36BC"/>
    <w:rsid w:val="00BF3827"/>
    <w:rsid w:val="00BF389A"/>
    <w:rsid w:val="00BF39A8"/>
    <w:rsid w:val="00BF3AE1"/>
    <w:rsid w:val="00BF46F1"/>
    <w:rsid w:val="00BF4A80"/>
    <w:rsid w:val="00BF4D31"/>
    <w:rsid w:val="00BF4DF4"/>
    <w:rsid w:val="00BF517C"/>
    <w:rsid w:val="00BF5234"/>
    <w:rsid w:val="00BF53EE"/>
    <w:rsid w:val="00BF554D"/>
    <w:rsid w:val="00BF57B0"/>
    <w:rsid w:val="00BF5A69"/>
    <w:rsid w:val="00BF5BD5"/>
    <w:rsid w:val="00BF5CE2"/>
    <w:rsid w:val="00BF5E7C"/>
    <w:rsid w:val="00BF5F52"/>
    <w:rsid w:val="00BF6206"/>
    <w:rsid w:val="00BF64F0"/>
    <w:rsid w:val="00BF65C4"/>
    <w:rsid w:val="00BF676A"/>
    <w:rsid w:val="00BF6872"/>
    <w:rsid w:val="00BF6C7C"/>
    <w:rsid w:val="00BF6CCC"/>
    <w:rsid w:val="00BF6CF3"/>
    <w:rsid w:val="00BF6EFB"/>
    <w:rsid w:val="00BF7498"/>
    <w:rsid w:val="00BF766F"/>
    <w:rsid w:val="00BF7A83"/>
    <w:rsid w:val="00BF7DD2"/>
    <w:rsid w:val="00BF7FF4"/>
    <w:rsid w:val="00C005AF"/>
    <w:rsid w:val="00C009B2"/>
    <w:rsid w:val="00C00BBB"/>
    <w:rsid w:val="00C00E13"/>
    <w:rsid w:val="00C01500"/>
    <w:rsid w:val="00C0151F"/>
    <w:rsid w:val="00C01647"/>
    <w:rsid w:val="00C01C60"/>
    <w:rsid w:val="00C01DF2"/>
    <w:rsid w:val="00C01EAA"/>
    <w:rsid w:val="00C0211D"/>
    <w:rsid w:val="00C0219A"/>
    <w:rsid w:val="00C024BF"/>
    <w:rsid w:val="00C0254E"/>
    <w:rsid w:val="00C025B9"/>
    <w:rsid w:val="00C026D0"/>
    <w:rsid w:val="00C0284A"/>
    <w:rsid w:val="00C02B5C"/>
    <w:rsid w:val="00C02DD1"/>
    <w:rsid w:val="00C02EC2"/>
    <w:rsid w:val="00C032D7"/>
    <w:rsid w:val="00C03781"/>
    <w:rsid w:val="00C039F4"/>
    <w:rsid w:val="00C03E0A"/>
    <w:rsid w:val="00C0459F"/>
    <w:rsid w:val="00C0496C"/>
    <w:rsid w:val="00C04B22"/>
    <w:rsid w:val="00C04DFB"/>
    <w:rsid w:val="00C053EA"/>
    <w:rsid w:val="00C055AC"/>
    <w:rsid w:val="00C05A31"/>
    <w:rsid w:val="00C05F16"/>
    <w:rsid w:val="00C0613A"/>
    <w:rsid w:val="00C06259"/>
    <w:rsid w:val="00C0627B"/>
    <w:rsid w:val="00C062B2"/>
    <w:rsid w:val="00C0631D"/>
    <w:rsid w:val="00C0638C"/>
    <w:rsid w:val="00C0653F"/>
    <w:rsid w:val="00C06B33"/>
    <w:rsid w:val="00C06E21"/>
    <w:rsid w:val="00C06ED9"/>
    <w:rsid w:val="00C06EE7"/>
    <w:rsid w:val="00C07098"/>
    <w:rsid w:val="00C0713E"/>
    <w:rsid w:val="00C07217"/>
    <w:rsid w:val="00C07341"/>
    <w:rsid w:val="00C07419"/>
    <w:rsid w:val="00C0789E"/>
    <w:rsid w:val="00C078A9"/>
    <w:rsid w:val="00C078AB"/>
    <w:rsid w:val="00C07B85"/>
    <w:rsid w:val="00C07D5C"/>
    <w:rsid w:val="00C1003C"/>
    <w:rsid w:val="00C101BD"/>
    <w:rsid w:val="00C10261"/>
    <w:rsid w:val="00C1033E"/>
    <w:rsid w:val="00C104C1"/>
    <w:rsid w:val="00C106FB"/>
    <w:rsid w:val="00C106FD"/>
    <w:rsid w:val="00C107AD"/>
    <w:rsid w:val="00C1084B"/>
    <w:rsid w:val="00C10914"/>
    <w:rsid w:val="00C109D7"/>
    <w:rsid w:val="00C10A55"/>
    <w:rsid w:val="00C10BAC"/>
    <w:rsid w:val="00C1102A"/>
    <w:rsid w:val="00C113EA"/>
    <w:rsid w:val="00C11536"/>
    <w:rsid w:val="00C116C9"/>
    <w:rsid w:val="00C11732"/>
    <w:rsid w:val="00C1177C"/>
    <w:rsid w:val="00C11859"/>
    <w:rsid w:val="00C11866"/>
    <w:rsid w:val="00C1196B"/>
    <w:rsid w:val="00C11A2B"/>
    <w:rsid w:val="00C11ABC"/>
    <w:rsid w:val="00C11C72"/>
    <w:rsid w:val="00C11E30"/>
    <w:rsid w:val="00C11F19"/>
    <w:rsid w:val="00C11F93"/>
    <w:rsid w:val="00C121D6"/>
    <w:rsid w:val="00C12355"/>
    <w:rsid w:val="00C1292D"/>
    <w:rsid w:val="00C12B1D"/>
    <w:rsid w:val="00C12BF4"/>
    <w:rsid w:val="00C12C54"/>
    <w:rsid w:val="00C12DC1"/>
    <w:rsid w:val="00C132FD"/>
    <w:rsid w:val="00C134F9"/>
    <w:rsid w:val="00C13A7B"/>
    <w:rsid w:val="00C13CCA"/>
    <w:rsid w:val="00C13EF1"/>
    <w:rsid w:val="00C1413E"/>
    <w:rsid w:val="00C14369"/>
    <w:rsid w:val="00C14393"/>
    <w:rsid w:val="00C143BE"/>
    <w:rsid w:val="00C14849"/>
    <w:rsid w:val="00C14859"/>
    <w:rsid w:val="00C14B91"/>
    <w:rsid w:val="00C14C7A"/>
    <w:rsid w:val="00C14DDD"/>
    <w:rsid w:val="00C14ED2"/>
    <w:rsid w:val="00C1508F"/>
    <w:rsid w:val="00C150A3"/>
    <w:rsid w:val="00C15157"/>
    <w:rsid w:val="00C1557F"/>
    <w:rsid w:val="00C15592"/>
    <w:rsid w:val="00C15650"/>
    <w:rsid w:val="00C158F0"/>
    <w:rsid w:val="00C15BC3"/>
    <w:rsid w:val="00C15C80"/>
    <w:rsid w:val="00C1631C"/>
    <w:rsid w:val="00C164C8"/>
    <w:rsid w:val="00C166BF"/>
    <w:rsid w:val="00C16729"/>
    <w:rsid w:val="00C16864"/>
    <w:rsid w:val="00C168EB"/>
    <w:rsid w:val="00C16979"/>
    <w:rsid w:val="00C16980"/>
    <w:rsid w:val="00C170CE"/>
    <w:rsid w:val="00C17294"/>
    <w:rsid w:val="00C178A0"/>
    <w:rsid w:val="00C178D3"/>
    <w:rsid w:val="00C17B64"/>
    <w:rsid w:val="00C17C3E"/>
    <w:rsid w:val="00C17C97"/>
    <w:rsid w:val="00C200EC"/>
    <w:rsid w:val="00C204D9"/>
    <w:rsid w:val="00C206C1"/>
    <w:rsid w:val="00C2093F"/>
    <w:rsid w:val="00C20EAC"/>
    <w:rsid w:val="00C2120B"/>
    <w:rsid w:val="00C21358"/>
    <w:rsid w:val="00C2142D"/>
    <w:rsid w:val="00C2147D"/>
    <w:rsid w:val="00C219B4"/>
    <w:rsid w:val="00C21A1F"/>
    <w:rsid w:val="00C21D3A"/>
    <w:rsid w:val="00C227A7"/>
    <w:rsid w:val="00C2288E"/>
    <w:rsid w:val="00C2319F"/>
    <w:rsid w:val="00C232C8"/>
    <w:rsid w:val="00C23567"/>
    <w:rsid w:val="00C2359F"/>
    <w:rsid w:val="00C23CCD"/>
    <w:rsid w:val="00C23D88"/>
    <w:rsid w:val="00C23E32"/>
    <w:rsid w:val="00C23FA6"/>
    <w:rsid w:val="00C244C7"/>
    <w:rsid w:val="00C245EE"/>
    <w:rsid w:val="00C245FE"/>
    <w:rsid w:val="00C246A9"/>
    <w:rsid w:val="00C24779"/>
    <w:rsid w:val="00C248E1"/>
    <w:rsid w:val="00C24EDF"/>
    <w:rsid w:val="00C251AF"/>
    <w:rsid w:val="00C253BC"/>
    <w:rsid w:val="00C254E5"/>
    <w:rsid w:val="00C25699"/>
    <w:rsid w:val="00C25884"/>
    <w:rsid w:val="00C259AA"/>
    <w:rsid w:val="00C259B8"/>
    <w:rsid w:val="00C25C67"/>
    <w:rsid w:val="00C25CAE"/>
    <w:rsid w:val="00C25D52"/>
    <w:rsid w:val="00C25F9E"/>
    <w:rsid w:val="00C26256"/>
    <w:rsid w:val="00C26D18"/>
    <w:rsid w:val="00C26D3D"/>
    <w:rsid w:val="00C26DB8"/>
    <w:rsid w:val="00C2703D"/>
    <w:rsid w:val="00C27197"/>
    <w:rsid w:val="00C273DC"/>
    <w:rsid w:val="00C27FAD"/>
    <w:rsid w:val="00C30D9A"/>
    <w:rsid w:val="00C314AC"/>
    <w:rsid w:val="00C31670"/>
    <w:rsid w:val="00C3172C"/>
    <w:rsid w:val="00C31C4A"/>
    <w:rsid w:val="00C31DF6"/>
    <w:rsid w:val="00C31E00"/>
    <w:rsid w:val="00C31E5A"/>
    <w:rsid w:val="00C31FC9"/>
    <w:rsid w:val="00C32279"/>
    <w:rsid w:val="00C32537"/>
    <w:rsid w:val="00C326D8"/>
    <w:rsid w:val="00C3277D"/>
    <w:rsid w:val="00C32811"/>
    <w:rsid w:val="00C3281D"/>
    <w:rsid w:val="00C328F4"/>
    <w:rsid w:val="00C32B75"/>
    <w:rsid w:val="00C32CA1"/>
    <w:rsid w:val="00C32FCC"/>
    <w:rsid w:val="00C3300E"/>
    <w:rsid w:val="00C33071"/>
    <w:rsid w:val="00C330B3"/>
    <w:rsid w:val="00C331CB"/>
    <w:rsid w:val="00C33483"/>
    <w:rsid w:val="00C33B93"/>
    <w:rsid w:val="00C33C9F"/>
    <w:rsid w:val="00C33ED2"/>
    <w:rsid w:val="00C33FE2"/>
    <w:rsid w:val="00C341AF"/>
    <w:rsid w:val="00C34536"/>
    <w:rsid w:val="00C3471A"/>
    <w:rsid w:val="00C34D96"/>
    <w:rsid w:val="00C34FB8"/>
    <w:rsid w:val="00C351B8"/>
    <w:rsid w:val="00C35279"/>
    <w:rsid w:val="00C355D9"/>
    <w:rsid w:val="00C355EE"/>
    <w:rsid w:val="00C35650"/>
    <w:rsid w:val="00C35660"/>
    <w:rsid w:val="00C358BA"/>
    <w:rsid w:val="00C35939"/>
    <w:rsid w:val="00C35D27"/>
    <w:rsid w:val="00C3611B"/>
    <w:rsid w:val="00C361A8"/>
    <w:rsid w:val="00C361B2"/>
    <w:rsid w:val="00C363DE"/>
    <w:rsid w:val="00C369F6"/>
    <w:rsid w:val="00C36C49"/>
    <w:rsid w:val="00C36D19"/>
    <w:rsid w:val="00C36FBF"/>
    <w:rsid w:val="00C370A0"/>
    <w:rsid w:val="00C370B9"/>
    <w:rsid w:val="00C370D0"/>
    <w:rsid w:val="00C37130"/>
    <w:rsid w:val="00C375E6"/>
    <w:rsid w:val="00C37D30"/>
    <w:rsid w:val="00C40056"/>
    <w:rsid w:val="00C40572"/>
    <w:rsid w:val="00C40603"/>
    <w:rsid w:val="00C40893"/>
    <w:rsid w:val="00C40B7D"/>
    <w:rsid w:val="00C40BF7"/>
    <w:rsid w:val="00C40CA4"/>
    <w:rsid w:val="00C40D4C"/>
    <w:rsid w:val="00C40D9C"/>
    <w:rsid w:val="00C40DA9"/>
    <w:rsid w:val="00C40F8B"/>
    <w:rsid w:val="00C41094"/>
    <w:rsid w:val="00C414E3"/>
    <w:rsid w:val="00C419A4"/>
    <w:rsid w:val="00C41BEF"/>
    <w:rsid w:val="00C41E1C"/>
    <w:rsid w:val="00C4213D"/>
    <w:rsid w:val="00C422D0"/>
    <w:rsid w:val="00C42362"/>
    <w:rsid w:val="00C424C3"/>
    <w:rsid w:val="00C42A45"/>
    <w:rsid w:val="00C42FF7"/>
    <w:rsid w:val="00C43380"/>
    <w:rsid w:val="00C43532"/>
    <w:rsid w:val="00C43AFB"/>
    <w:rsid w:val="00C43DA8"/>
    <w:rsid w:val="00C43EC1"/>
    <w:rsid w:val="00C43F55"/>
    <w:rsid w:val="00C4414A"/>
    <w:rsid w:val="00C44483"/>
    <w:rsid w:val="00C44489"/>
    <w:rsid w:val="00C44E72"/>
    <w:rsid w:val="00C44EF0"/>
    <w:rsid w:val="00C45035"/>
    <w:rsid w:val="00C45639"/>
    <w:rsid w:val="00C457B2"/>
    <w:rsid w:val="00C45A1F"/>
    <w:rsid w:val="00C45CD3"/>
    <w:rsid w:val="00C462B7"/>
    <w:rsid w:val="00C46661"/>
    <w:rsid w:val="00C468E0"/>
    <w:rsid w:val="00C46C09"/>
    <w:rsid w:val="00C471E5"/>
    <w:rsid w:val="00C4721D"/>
    <w:rsid w:val="00C47614"/>
    <w:rsid w:val="00C4798E"/>
    <w:rsid w:val="00C47BDF"/>
    <w:rsid w:val="00C5006D"/>
    <w:rsid w:val="00C50106"/>
    <w:rsid w:val="00C502CA"/>
    <w:rsid w:val="00C50333"/>
    <w:rsid w:val="00C503F0"/>
    <w:rsid w:val="00C5061E"/>
    <w:rsid w:val="00C50737"/>
    <w:rsid w:val="00C50796"/>
    <w:rsid w:val="00C509CB"/>
    <w:rsid w:val="00C50D5D"/>
    <w:rsid w:val="00C50ECD"/>
    <w:rsid w:val="00C5143E"/>
    <w:rsid w:val="00C517C9"/>
    <w:rsid w:val="00C51A0C"/>
    <w:rsid w:val="00C51B23"/>
    <w:rsid w:val="00C51BDB"/>
    <w:rsid w:val="00C520D9"/>
    <w:rsid w:val="00C521B2"/>
    <w:rsid w:val="00C521C3"/>
    <w:rsid w:val="00C52392"/>
    <w:rsid w:val="00C52762"/>
    <w:rsid w:val="00C52ED4"/>
    <w:rsid w:val="00C52FFA"/>
    <w:rsid w:val="00C531AD"/>
    <w:rsid w:val="00C5342E"/>
    <w:rsid w:val="00C536AE"/>
    <w:rsid w:val="00C53CC5"/>
    <w:rsid w:val="00C53E26"/>
    <w:rsid w:val="00C54073"/>
    <w:rsid w:val="00C542DF"/>
    <w:rsid w:val="00C54331"/>
    <w:rsid w:val="00C544BA"/>
    <w:rsid w:val="00C54537"/>
    <w:rsid w:val="00C549DE"/>
    <w:rsid w:val="00C54A10"/>
    <w:rsid w:val="00C54B2E"/>
    <w:rsid w:val="00C54DC1"/>
    <w:rsid w:val="00C54E59"/>
    <w:rsid w:val="00C55319"/>
    <w:rsid w:val="00C553EF"/>
    <w:rsid w:val="00C55C2D"/>
    <w:rsid w:val="00C55D1E"/>
    <w:rsid w:val="00C55E30"/>
    <w:rsid w:val="00C56225"/>
    <w:rsid w:val="00C5634C"/>
    <w:rsid w:val="00C563CA"/>
    <w:rsid w:val="00C5657B"/>
    <w:rsid w:val="00C568F2"/>
    <w:rsid w:val="00C569E0"/>
    <w:rsid w:val="00C572EB"/>
    <w:rsid w:val="00C5759D"/>
    <w:rsid w:val="00C577E8"/>
    <w:rsid w:val="00C57835"/>
    <w:rsid w:val="00C57871"/>
    <w:rsid w:val="00C578C1"/>
    <w:rsid w:val="00C578C4"/>
    <w:rsid w:val="00C578D9"/>
    <w:rsid w:val="00C57E3F"/>
    <w:rsid w:val="00C57F33"/>
    <w:rsid w:val="00C57F7D"/>
    <w:rsid w:val="00C60021"/>
    <w:rsid w:val="00C613DB"/>
    <w:rsid w:val="00C61449"/>
    <w:rsid w:val="00C61452"/>
    <w:rsid w:val="00C614D6"/>
    <w:rsid w:val="00C618FF"/>
    <w:rsid w:val="00C61A7A"/>
    <w:rsid w:val="00C61AF5"/>
    <w:rsid w:val="00C61D3F"/>
    <w:rsid w:val="00C61EE3"/>
    <w:rsid w:val="00C6201B"/>
    <w:rsid w:val="00C62167"/>
    <w:rsid w:val="00C622F4"/>
    <w:rsid w:val="00C62422"/>
    <w:rsid w:val="00C62890"/>
    <w:rsid w:val="00C62B9B"/>
    <w:rsid w:val="00C62E53"/>
    <w:rsid w:val="00C63226"/>
    <w:rsid w:val="00C632E1"/>
    <w:rsid w:val="00C6376F"/>
    <w:rsid w:val="00C63EA3"/>
    <w:rsid w:val="00C64301"/>
    <w:rsid w:val="00C64305"/>
    <w:rsid w:val="00C644AE"/>
    <w:rsid w:val="00C64922"/>
    <w:rsid w:val="00C64C71"/>
    <w:rsid w:val="00C64D18"/>
    <w:rsid w:val="00C658CB"/>
    <w:rsid w:val="00C659BD"/>
    <w:rsid w:val="00C65A9A"/>
    <w:rsid w:val="00C65CA1"/>
    <w:rsid w:val="00C65CCD"/>
    <w:rsid w:val="00C65EDE"/>
    <w:rsid w:val="00C65EFF"/>
    <w:rsid w:val="00C66122"/>
    <w:rsid w:val="00C6617E"/>
    <w:rsid w:val="00C66277"/>
    <w:rsid w:val="00C664C3"/>
    <w:rsid w:val="00C6662F"/>
    <w:rsid w:val="00C666EF"/>
    <w:rsid w:val="00C66A12"/>
    <w:rsid w:val="00C66CA5"/>
    <w:rsid w:val="00C66FE9"/>
    <w:rsid w:val="00C67260"/>
    <w:rsid w:val="00C673C1"/>
    <w:rsid w:val="00C676E9"/>
    <w:rsid w:val="00C67B83"/>
    <w:rsid w:val="00C67F87"/>
    <w:rsid w:val="00C700A2"/>
    <w:rsid w:val="00C701BE"/>
    <w:rsid w:val="00C70815"/>
    <w:rsid w:val="00C70AC9"/>
    <w:rsid w:val="00C70E46"/>
    <w:rsid w:val="00C710B8"/>
    <w:rsid w:val="00C710EE"/>
    <w:rsid w:val="00C71475"/>
    <w:rsid w:val="00C715B3"/>
    <w:rsid w:val="00C71F38"/>
    <w:rsid w:val="00C7203E"/>
    <w:rsid w:val="00C72067"/>
    <w:rsid w:val="00C720CD"/>
    <w:rsid w:val="00C720E8"/>
    <w:rsid w:val="00C720FA"/>
    <w:rsid w:val="00C72288"/>
    <w:rsid w:val="00C723A2"/>
    <w:rsid w:val="00C7244A"/>
    <w:rsid w:val="00C7244E"/>
    <w:rsid w:val="00C7248E"/>
    <w:rsid w:val="00C726B7"/>
    <w:rsid w:val="00C729F3"/>
    <w:rsid w:val="00C72A0E"/>
    <w:rsid w:val="00C72E0E"/>
    <w:rsid w:val="00C730CD"/>
    <w:rsid w:val="00C73357"/>
    <w:rsid w:val="00C73683"/>
    <w:rsid w:val="00C738C2"/>
    <w:rsid w:val="00C73B1B"/>
    <w:rsid w:val="00C73B5F"/>
    <w:rsid w:val="00C73D89"/>
    <w:rsid w:val="00C7412D"/>
    <w:rsid w:val="00C74299"/>
    <w:rsid w:val="00C744BF"/>
    <w:rsid w:val="00C746C1"/>
    <w:rsid w:val="00C7486E"/>
    <w:rsid w:val="00C74B95"/>
    <w:rsid w:val="00C74CC8"/>
    <w:rsid w:val="00C74CE3"/>
    <w:rsid w:val="00C74D2B"/>
    <w:rsid w:val="00C74DAA"/>
    <w:rsid w:val="00C74DB3"/>
    <w:rsid w:val="00C74F92"/>
    <w:rsid w:val="00C75119"/>
    <w:rsid w:val="00C755AA"/>
    <w:rsid w:val="00C75B0E"/>
    <w:rsid w:val="00C75BC8"/>
    <w:rsid w:val="00C75CFF"/>
    <w:rsid w:val="00C75DA8"/>
    <w:rsid w:val="00C75E82"/>
    <w:rsid w:val="00C7669C"/>
    <w:rsid w:val="00C76B68"/>
    <w:rsid w:val="00C76C7A"/>
    <w:rsid w:val="00C76CC0"/>
    <w:rsid w:val="00C770C9"/>
    <w:rsid w:val="00C773D8"/>
    <w:rsid w:val="00C7794F"/>
    <w:rsid w:val="00C77B92"/>
    <w:rsid w:val="00C77EED"/>
    <w:rsid w:val="00C8070C"/>
    <w:rsid w:val="00C8089F"/>
    <w:rsid w:val="00C8094F"/>
    <w:rsid w:val="00C80D9E"/>
    <w:rsid w:val="00C810CC"/>
    <w:rsid w:val="00C814D4"/>
    <w:rsid w:val="00C81515"/>
    <w:rsid w:val="00C81745"/>
    <w:rsid w:val="00C818C7"/>
    <w:rsid w:val="00C81ED3"/>
    <w:rsid w:val="00C81ED8"/>
    <w:rsid w:val="00C82009"/>
    <w:rsid w:val="00C821AE"/>
    <w:rsid w:val="00C824D9"/>
    <w:rsid w:val="00C829F7"/>
    <w:rsid w:val="00C83302"/>
    <w:rsid w:val="00C83370"/>
    <w:rsid w:val="00C8340F"/>
    <w:rsid w:val="00C83775"/>
    <w:rsid w:val="00C83B40"/>
    <w:rsid w:val="00C84284"/>
    <w:rsid w:val="00C84693"/>
    <w:rsid w:val="00C84937"/>
    <w:rsid w:val="00C84DE7"/>
    <w:rsid w:val="00C84EC9"/>
    <w:rsid w:val="00C84FE3"/>
    <w:rsid w:val="00C851DF"/>
    <w:rsid w:val="00C85203"/>
    <w:rsid w:val="00C85451"/>
    <w:rsid w:val="00C86660"/>
    <w:rsid w:val="00C868E7"/>
    <w:rsid w:val="00C86A8D"/>
    <w:rsid w:val="00C870A3"/>
    <w:rsid w:val="00C870BC"/>
    <w:rsid w:val="00C87476"/>
    <w:rsid w:val="00C876BA"/>
    <w:rsid w:val="00C87923"/>
    <w:rsid w:val="00C87947"/>
    <w:rsid w:val="00C87C44"/>
    <w:rsid w:val="00C87C63"/>
    <w:rsid w:val="00C87DC2"/>
    <w:rsid w:val="00C90AC5"/>
    <w:rsid w:val="00C90E5A"/>
    <w:rsid w:val="00C9107D"/>
    <w:rsid w:val="00C910B7"/>
    <w:rsid w:val="00C91200"/>
    <w:rsid w:val="00C914D7"/>
    <w:rsid w:val="00C915A8"/>
    <w:rsid w:val="00C91744"/>
    <w:rsid w:val="00C917AF"/>
    <w:rsid w:val="00C919F2"/>
    <w:rsid w:val="00C91B7B"/>
    <w:rsid w:val="00C91C5B"/>
    <w:rsid w:val="00C91C68"/>
    <w:rsid w:val="00C91D14"/>
    <w:rsid w:val="00C91DEE"/>
    <w:rsid w:val="00C91E69"/>
    <w:rsid w:val="00C92183"/>
    <w:rsid w:val="00C9222E"/>
    <w:rsid w:val="00C92A4B"/>
    <w:rsid w:val="00C92D31"/>
    <w:rsid w:val="00C92E99"/>
    <w:rsid w:val="00C9307A"/>
    <w:rsid w:val="00C931A2"/>
    <w:rsid w:val="00C9327F"/>
    <w:rsid w:val="00C93318"/>
    <w:rsid w:val="00C93355"/>
    <w:rsid w:val="00C93438"/>
    <w:rsid w:val="00C934B4"/>
    <w:rsid w:val="00C936C7"/>
    <w:rsid w:val="00C93996"/>
    <w:rsid w:val="00C93AC1"/>
    <w:rsid w:val="00C93AF7"/>
    <w:rsid w:val="00C93C47"/>
    <w:rsid w:val="00C93FB0"/>
    <w:rsid w:val="00C93FE8"/>
    <w:rsid w:val="00C9401C"/>
    <w:rsid w:val="00C94283"/>
    <w:rsid w:val="00C9449B"/>
    <w:rsid w:val="00C94D72"/>
    <w:rsid w:val="00C952E4"/>
    <w:rsid w:val="00C95588"/>
    <w:rsid w:val="00C955BB"/>
    <w:rsid w:val="00C95802"/>
    <w:rsid w:val="00C95861"/>
    <w:rsid w:val="00C95BC2"/>
    <w:rsid w:val="00C95BCA"/>
    <w:rsid w:val="00C95C62"/>
    <w:rsid w:val="00C95C6F"/>
    <w:rsid w:val="00C96160"/>
    <w:rsid w:val="00C96200"/>
    <w:rsid w:val="00C962A7"/>
    <w:rsid w:val="00C96699"/>
    <w:rsid w:val="00C968C8"/>
    <w:rsid w:val="00C96C79"/>
    <w:rsid w:val="00C96CD7"/>
    <w:rsid w:val="00C96F03"/>
    <w:rsid w:val="00C96F62"/>
    <w:rsid w:val="00C96FA4"/>
    <w:rsid w:val="00C96FF9"/>
    <w:rsid w:val="00C97250"/>
    <w:rsid w:val="00C97353"/>
    <w:rsid w:val="00C973F4"/>
    <w:rsid w:val="00C9748F"/>
    <w:rsid w:val="00C974EA"/>
    <w:rsid w:val="00C97AA1"/>
    <w:rsid w:val="00CA0032"/>
    <w:rsid w:val="00CA00B5"/>
    <w:rsid w:val="00CA02FF"/>
    <w:rsid w:val="00CA0303"/>
    <w:rsid w:val="00CA0386"/>
    <w:rsid w:val="00CA0D23"/>
    <w:rsid w:val="00CA0DEB"/>
    <w:rsid w:val="00CA0FAF"/>
    <w:rsid w:val="00CA115A"/>
    <w:rsid w:val="00CA127B"/>
    <w:rsid w:val="00CA1312"/>
    <w:rsid w:val="00CA1335"/>
    <w:rsid w:val="00CA145A"/>
    <w:rsid w:val="00CA1CCE"/>
    <w:rsid w:val="00CA1D1B"/>
    <w:rsid w:val="00CA1F13"/>
    <w:rsid w:val="00CA2355"/>
    <w:rsid w:val="00CA2448"/>
    <w:rsid w:val="00CA2618"/>
    <w:rsid w:val="00CA2715"/>
    <w:rsid w:val="00CA2A35"/>
    <w:rsid w:val="00CA2C2B"/>
    <w:rsid w:val="00CA2EAE"/>
    <w:rsid w:val="00CA30A7"/>
    <w:rsid w:val="00CA3271"/>
    <w:rsid w:val="00CA32E1"/>
    <w:rsid w:val="00CA34E8"/>
    <w:rsid w:val="00CA372F"/>
    <w:rsid w:val="00CA3939"/>
    <w:rsid w:val="00CA3AB5"/>
    <w:rsid w:val="00CA3E83"/>
    <w:rsid w:val="00CA3F87"/>
    <w:rsid w:val="00CA4025"/>
    <w:rsid w:val="00CA42AC"/>
    <w:rsid w:val="00CA43A1"/>
    <w:rsid w:val="00CA4494"/>
    <w:rsid w:val="00CA4A5E"/>
    <w:rsid w:val="00CA51DF"/>
    <w:rsid w:val="00CA5261"/>
    <w:rsid w:val="00CA52AB"/>
    <w:rsid w:val="00CA5894"/>
    <w:rsid w:val="00CA58B7"/>
    <w:rsid w:val="00CA59D3"/>
    <w:rsid w:val="00CA5C39"/>
    <w:rsid w:val="00CA5CA8"/>
    <w:rsid w:val="00CA62BC"/>
    <w:rsid w:val="00CA637E"/>
    <w:rsid w:val="00CA64FE"/>
    <w:rsid w:val="00CA6662"/>
    <w:rsid w:val="00CA706F"/>
    <w:rsid w:val="00CA70BE"/>
    <w:rsid w:val="00CA7343"/>
    <w:rsid w:val="00CA73C0"/>
    <w:rsid w:val="00CA7A4D"/>
    <w:rsid w:val="00CA7A54"/>
    <w:rsid w:val="00CA7B59"/>
    <w:rsid w:val="00CA7B61"/>
    <w:rsid w:val="00CA7CC5"/>
    <w:rsid w:val="00CA7D77"/>
    <w:rsid w:val="00CB013E"/>
    <w:rsid w:val="00CB02D6"/>
    <w:rsid w:val="00CB0309"/>
    <w:rsid w:val="00CB06CF"/>
    <w:rsid w:val="00CB09D4"/>
    <w:rsid w:val="00CB0F33"/>
    <w:rsid w:val="00CB103C"/>
    <w:rsid w:val="00CB1096"/>
    <w:rsid w:val="00CB12E7"/>
    <w:rsid w:val="00CB134E"/>
    <w:rsid w:val="00CB1386"/>
    <w:rsid w:val="00CB1423"/>
    <w:rsid w:val="00CB14DD"/>
    <w:rsid w:val="00CB1596"/>
    <w:rsid w:val="00CB15C7"/>
    <w:rsid w:val="00CB162C"/>
    <w:rsid w:val="00CB1700"/>
    <w:rsid w:val="00CB199B"/>
    <w:rsid w:val="00CB26D0"/>
    <w:rsid w:val="00CB2845"/>
    <w:rsid w:val="00CB2A23"/>
    <w:rsid w:val="00CB2B69"/>
    <w:rsid w:val="00CB2C1D"/>
    <w:rsid w:val="00CB2C9A"/>
    <w:rsid w:val="00CB2EE9"/>
    <w:rsid w:val="00CB2F6A"/>
    <w:rsid w:val="00CB3407"/>
    <w:rsid w:val="00CB35AD"/>
    <w:rsid w:val="00CB38CC"/>
    <w:rsid w:val="00CB3DD2"/>
    <w:rsid w:val="00CB3FE0"/>
    <w:rsid w:val="00CB4020"/>
    <w:rsid w:val="00CB42E2"/>
    <w:rsid w:val="00CB4957"/>
    <w:rsid w:val="00CB4B0B"/>
    <w:rsid w:val="00CB4B9F"/>
    <w:rsid w:val="00CB4F06"/>
    <w:rsid w:val="00CB50F4"/>
    <w:rsid w:val="00CB572C"/>
    <w:rsid w:val="00CB5955"/>
    <w:rsid w:val="00CB5A0A"/>
    <w:rsid w:val="00CB5CD8"/>
    <w:rsid w:val="00CB5D03"/>
    <w:rsid w:val="00CB6781"/>
    <w:rsid w:val="00CB6B93"/>
    <w:rsid w:val="00CB6CEF"/>
    <w:rsid w:val="00CB716C"/>
    <w:rsid w:val="00CB73FB"/>
    <w:rsid w:val="00CB745A"/>
    <w:rsid w:val="00CB74AB"/>
    <w:rsid w:val="00CB7874"/>
    <w:rsid w:val="00CB7A78"/>
    <w:rsid w:val="00CB7C5B"/>
    <w:rsid w:val="00CB7F1A"/>
    <w:rsid w:val="00CB7FC2"/>
    <w:rsid w:val="00CC0250"/>
    <w:rsid w:val="00CC030F"/>
    <w:rsid w:val="00CC0658"/>
    <w:rsid w:val="00CC0AB4"/>
    <w:rsid w:val="00CC0F24"/>
    <w:rsid w:val="00CC1197"/>
    <w:rsid w:val="00CC164D"/>
    <w:rsid w:val="00CC22A3"/>
    <w:rsid w:val="00CC22AA"/>
    <w:rsid w:val="00CC25DD"/>
    <w:rsid w:val="00CC2901"/>
    <w:rsid w:val="00CC2B1B"/>
    <w:rsid w:val="00CC2D98"/>
    <w:rsid w:val="00CC2EA1"/>
    <w:rsid w:val="00CC30B6"/>
    <w:rsid w:val="00CC3250"/>
    <w:rsid w:val="00CC33BF"/>
    <w:rsid w:val="00CC3403"/>
    <w:rsid w:val="00CC3682"/>
    <w:rsid w:val="00CC39D0"/>
    <w:rsid w:val="00CC3BD7"/>
    <w:rsid w:val="00CC3CAD"/>
    <w:rsid w:val="00CC3E75"/>
    <w:rsid w:val="00CC3FB7"/>
    <w:rsid w:val="00CC410A"/>
    <w:rsid w:val="00CC442A"/>
    <w:rsid w:val="00CC445F"/>
    <w:rsid w:val="00CC44F6"/>
    <w:rsid w:val="00CC4AD4"/>
    <w:rsid w:val="00CC518E"/>
    <w:rsid w:val="00CC5235"/>
    <w:rsid w:val="00CC54D2"/>
    <w:rsid w:val="00CC565B"/>
    <w:rsid w:val="00CC56D6"/>
    <w:rsid w:val="00CC58F6"/>
    <w:rsid w:val="00CC5A22"/>
    <w:rsid w:val="00CC5C64"/>
    <w:rsid w:val="00CC5CF8"/>
    <w:rsid w:val="00CC5FF4"/>
    <w:rsid w:val="00CC60D1"/>
    <w:rsid w:val="00CC61DB"/>
    <w:rsid w:val="00CC6241"/>
    <w:rsid w:val="00CC674E"/>
    <w:rsid w:val="00CC67D9"/>
    <w:rsid w:val="00CC6CBD"/>
    <w:rsid w:val="00CC6CC2"/>
    <w:rsid w:val="00CC6E19"/>
    <w:rsid w:val="00CC6E24"/>
    <w:rsid w:val="00CC739A"/>
    <w:rsid w:val="00CC73B0"/>
    <w:rsid w:val="00CC7582"/>
    <w:rsid w:val="00CC77CF"/>
    <w:rsid w:val="00CC7E0D"/>
    <w:rsid w:val="00CD05C9"/>
    <w:rsid w:val="00CD0728"/>
    <w:rsid w:val="00CD08D8"/>
    <w:rsid w:val="00CD0A7C"/>
    <w:rsid w:val="00CD1118"/>
    <w:rsid w:val="00CD1249"/>
    <w:rsid w:val="00CD156F"/>
    <w:rsid w:val="00CD168D"/>
    <w:rsid w:val="00CD1BD2"/>
    <w:rsid w:val="00CD1C34"/>
    <w:rsid w:val="00CD1EEE"/>
    <w:rsid w:val="00CD317D"/>
    <w:rsid w:val="00CD31D2"/>
    <w:rsid w:val="00CD339E"/>
    <w:rsid w:val="00CD34BE"/>
    <w:rsid w:val="00CD38FE"/>
    <w:rsid w:val="00CD3968"/>
    <w:rsid w:val="00CD398F"/>
    <w:rsid w:val="00CD3A00"/>
    <w:rsid w:val="00CD3DB9"/>
    <w:rsid w:val="00CD3F3B"/>
    <w:rsid w:val="00CD3F6B"/>
    <w:rsid w:val="00CD4832"/>
    <w:rsid w:val="00CD4B7A"/>
    <w:rsid w:val="00CD4C50"/>
    <w:rsid w:val="00CD4CDE"/>
    <w:rsid w:val="00CD4D02"/>
    <w:rsid w:val="00CD4FCA"/>
    <w:rsid w:val="00CD51FD"/>
    <w:rsid w:val="00CD5294"/>
    <w:rsid w:val="00CD5410"/>
    <w:rsid w:val="00CD5476"/>
    <w:rsid w:val="00CD5AD1"/>
    <w:rsid w:val="00CD5D26"/>
    <w:rsid w:val="00CD5DFE"/>
    <w:rsid w:val="00CD6353"/>
    <w:rsid w:val="00CD63C1"/>
    <w:rsid w:val="00CD6523"/>
    <w:rsid w:val="00CD6DF8"/>
    <w:rsid w:val="00CD6F96"/>
    <w:rsid w:val="00CD70C2"/>
    <w:rsid w:val="00CD70E7"/>
    <w:rsid w:val="00CD70FD"/>
    <w:rsid w:val="00CD716F"/>
    <w:rsid w:val="00CD7389"/>
    <w:rsid w:val="00CD76F2"/>
    <w:rsid w:val="00CD786E"/>
    <w:rsid w:val="00CD7B08"/>
    <w:rsid w:val="00CD7B7B"/>
    <w:rsid w:val="00CD7C2D"/>
    <w:rsid w:val="00CE022E"/>
    <w:rsid w:val="00CE0303"/>
    <w:rsid w:val="00CE053E"/>
    <w:rsid w:val="00CE0911"/>
    <w:rsid w:val="00CE0975"/>
    <w:rsid w:val="00CE0A34"/>
    <w:rsid w:val="00CE0DF5"/>
    <w:rsid w:val="00CE0EC4"/>
    <w:rsid w:val="00CE135A"/>
    <w:rsid w:val="00CE13A3"/>
    <w:rsid w:val="00CE1472"/>
    <w:rsid w:val="00CE182B"/>
    <w:rsid w:val="00CE18A4"/>
    <w:rsid w:val="00CE19B0"/>
    <w:rsid w:val="00CE1BF0"/>
    <w:rsid w:val="00CE1D54"/>
    <w:rsid w:val="00CE1EE6"/>
    <w:rsid w:val="00CE1F20"/>
    <w:rsid w:val="00CE2096"/>
    <w:rsid w:val="00CE216A"/>
    <w:rsid w:val="00CE269A"/>
    <w:rsid w:val="00CE2778"/>
    <w:rsid w:val="00CE2A79"/>
    <w:rsid w:val="00CE2F6D"/>
    <w:rsid w:val="00CE3147"/>
    <w:rsid w:val="00CE33D1"/>
    <w:rsid w:val="00CE3854"/>
    <w:rsid w:val="00CE38DB"/>
    <w:rsid w:val="00CE3B01"/>
    <w:rsid w:val="00CE3B78"/>
    <w:rsid w:val="00CE3DA8"/>
    <w:rsid w:val="00CE3F88"/>
    <w:rsid w:val="00CE4AE5"/>
    <w:rsid w:val="00CE4B9B"/>
    <w:rsid w:val="00CE4BEC"/>
    <w:rsid w:val="00CE4EB0"/>
    <w:rsid w:val="00CE4F33"/>
    <w:rsid w:val="00CE5097"/>
    <w:rsid w:val="00CE544A"/>
    <w:rsid w:val="00CE5B07"/>
    <w:rsid w:val="00CE619A"/>
    <w:rsid w:val="00CE6318"/>
    <w:rsid w:val="00CE66A1"/>
    <w:rsid w:val="00CE6703"/>
    <w:rsid w:val="00CE67B5"/>
    <w:rsid w:val="00CE6BC6"/>
    <w:rsid w:val="00CE6E07"/>
    <w:rsid w:val="00CE6F42"/>
    <w:rsid w:val="00CE71B2"/>
    <w:rsid w:val="00CE7247"/>
    <w:rsid w:val="00CE736F"/>
    <w:rsid w:val="00CE73A2"/>
    <w:rsid w:val="00CE75B5"/>
    <w:rsid w:val="00CE7667"/>
    <w:rsid w:val="00CE7699"/>
    <w:rsid w:val="00CE7770"/>
    <w:rsid w:val="00CF00E3"/>
    <w:rsid w:val="00CF01EE"/>
    <w:rsid w:val="00CF038D"/>
    <w:rsid w:val="00CF0406"/>
    <w:rsid w:val="00CF0556"/>
    <w:rsid w:val="00CF084E"/>
    <w:rsid w:val="00CF0998"/>
    <w:rsid w:val="00CF0A3D"/>
    <w:rsid w:val="00CF0DD4"/>
    <w:rsid w:val="00CF0E08"/>
    <w:rsid w:val="00CF0F5E"/>
    <w:rsid w:val="00CF100C"/>
    <w:rsid w:val="00CF11D0"/>
    <w:rsid w:val="00CF1690"/>
    <w:rsid w:val="00CF1B4C"/>
    <w:rsid w:val="00CF1D6F"/>
    <w:rsid w:val="00CF20D6"/>
    <w:rsid w:val="00CF21C8"/>
    <w:rsid w:val="00CF224D"/>
    <w:rsid w:val="00CF238C"/>
    <w:rsid w:val="00CF2625"/>
    <w:rsid w:val="00CF2642"/>
    <w:rsid w:val="00CF2F98"/>
    <w:rsid w:val="00CF2FB7"/>
    <w:rsid w:val="00CF3348"/>
    <w:rsid w:val="00CF34B9"/>
    <w:rsid w:val="00CF34E0"/>
    <w:rsid w:val="00CF37BC"/>
    <w:rsid w:val="00CF38F8"/>
    <w:rsid w:val="00CF3D4A"/>
    <w:rsid w:val="00CF3D73"/>
    <w:rsid w:val="00CF3F25"/>
    <w:rsid w:val="00CF3F70"/>
    <w:rsid w:val="00CF441B"/>
    <w:rsid w:val="00CF4730"/>
    <w:rsid w:val="00CF5135"/>
    <w:rsid w:val="00CF51EC"/>
    <w:rsid w:val="00CF5426"/>
    <w:rsid w:val="00CF5932"/>
    <w:rsid w:val="00CF5BEF"/>
    <w:rsid w:val="00CF5D3D"/>
    <w:rsid w:val="00CF5E9B"/>
    <w:rsid w:val="00CF60FF"/>
    <w:rsid w:val="00CF629D"/>
    <w:rsid w:val="00CF62E8"/>
    <w:rsid w:val="00CF6AF0"/>
    <w:rsid w:val="00CF6C78"/>
    <w:rsid w:val="00CF6F19"/>
    <w:rsid w:val="00CF6F1F"/>
    <w:rsid w:val="00CF77D4"/>
    <w:rsid w:val="00CF782A"/>
    <w:rsid w:val="00CF7EC3"/>
    <w:rsid w:val="00D00109"/>
    <w:rsid w:val="00D00387"/>
    <w:rsid w:val="00D005CA"/>
    <w:rsid w:val="00D005ED"/>
    <w:rsid w:val="00D00625"/>
    <w:rsid w:val="00D00984"/>
    <w:rsid w:val="00D00A88"/>
    <w:rsid w:val="00D00CF3"/>
    <w:rsid w:val="00D00E8B"/>
    <w:rsid w:val="00D00FEC"/>
    <w:rsid w:val="00D0151F"/>
    <w:rsid w:val="00D017B5"/>
    <w:rsid w:val="00D018AF"/>
    <w:rsid w:val="00D018CE"/>
    <w:rsid w:val="00D01902"/>
    <w:rsid w:val="00D01929"/>
    <w:rsid w:val="00D01967"/>
    <w:rsid w:val="00D01986"/>
    <w:rsid w:val="00D01A3B"/>
    <w:rsid w:val="00D01AD3"/>
    <w:rsid w:val="00D01E8B"/>
    <w:rsid w:val="00D02067"/>
    <w:rsid w:val="00D021F7"/>
    <w:rsid w:val="00D0244D"/>
    <w:rsid w:val="00D0247F"/>
    <w:rsid w:val="00D02568"/>
    <w:rsid w:val="00D025AF"/>
    <w:rsid w:val="00D027EB"/>
    <w:rsid w:val="00D0281D"/>
    <w:rsid w:val="00D02C04"/>
    <w:rsid w:val="00D02C2F"/>
    <w:rsid w:val="00D0303F"/>
    <w:rsid w:val="00D033EA"/>
    <w:rsid w:val="00D03C23"/>
    <w:rsid w:val="00D04053"/>
    <w:rsid w:val="00D0409E"/>
    <w:rsid w:val="00D04597"/>
    <w:rsid w:val="00D046CE"/>
    <w:rsid w:val="00D048E0"/>
    <w:rsid w:val="00D04B0D"/>
    <w:rsid w:val="00D04B41"/>
    <w:rsid w:val="00D04B77"/>
    <w:rsid w:val="00D0501D"/>
    <w:rsid w:val="00D05166"/>
    <w:rsid w:val="00D0533B"/>
    <w:rsid w:val="00D0559B"/>
    <w:rsid w:val="00D0577C"/>
    <w:rsid w:val="00D0593B"/>
    <w:rsid w:val="00D05CD6"/>
    <w:rsid w:val="00D05E32"/>
    <w:rsid w:val="00D06193"/>
    <w:rsid w:val="00D06517"/>
    <w:rsid w:val="00D06592"/>
    <w:rsid w:val="00D0665A"/>
    <w:rsid w:val="00D06788"/>
    <w:rsid w:val="00D06889"/>
    <w:rsid w:val="00D0693B"/>
    <w:rsid w:val="00D06C36"/>
    <w:rsid w:val="00D06E3B"/>
    <w:rsid w:val="00D06FE6"/>
    <w:rsid w:val="00D07A26"/>
    <w:rsid w:val="00D07AE9"/>
    <w:rsid w:val="00D07DE6"/>
    <w:rsid w:val="00D101C2"/>
    <w:rsid w:val="00D1029D"/>
    <w:rsid w:val="00D10563"/>
    <w:rsid w:val="00D105B1"/>
    <w:rsid w:val="00D10DC7"/>
    <w:rsid w:val="00D10ED5"/>
    <w:rsid w:val="00D112F3"/>
    <w:rsid w:val="00D1130B"/>
    <w:rsid w:val="00D11412"/>
    <w:rsid w:val="00D1158F"/>
    <w:rsid w:val="00D115A9"/>
    <w:rsid w:val="00D1188B"/>
    <w:rsid w:val="00D11915"/>
    <w:rsid w:val="00D11931"/>
    <w:rsid w:val="00D11B46"/>
    <w:rsid w:val="00D11CFE"/>
    <w:rsid w:val="00D11FCC"/>
    <w:rsid w:val="00D12047"/>
    <w:rsid w:val="00D12079"/>
    <w:rsid w:val="00D12261"/>
    <w:rsid w:val="00D122C6"/>
    <w:rsid w:val="00D12429"/>
    <w:rsid w:val="00D125CF"/>
    <w:rsid w:val="00D125EF"/>
    <w:rsid w:val="00D12632"/>
    <w:rsid w:val="00D1266C"/>
    <w:rsid w:val="00D12D8C"/>
    <w:rsid w:val="00D12FDB"/>
    <w:rsid w:val="00D12FE2"/>
    <w:rsid w:val="00D1320B"/>
    <w:rsid w:val="00D1362A"/>
    <w:rsid w:val="00D13715"/>
    <w:rsid w:val="00D139D6"/>
    <w:rsid w:val="00D13AF0"/>
    <w:rsid w:val="00D13C27"/>
    <w:rsid w:val="00D13ECF"/>
    <w:rsid w:val="00D140E0"/>
    <w:rsid w:val="00D14149"/>
    <w:rsid w:val="00D142AC"/>
    <w:rsid w:val="00D14302"/>
    <w:rsid w:val="00D144D7"/>
    <w:rsid w:val="00D145BA"/>
    <w:rsid w:val="00D14768"/>
    <w:rsid w:val="00D14A1B"/>
    <w:rsid w:val="00D14D39"/>
    <w:rsid w:val="00D14EB3"/>
    <w:rsid w:val="00D15169"/>
    <w:rsid w:val="00D15586"/>
    <w:rsid w:val="00D1593F"/>
    <w:rsid w:val="00D15A0A"/>
    <w:rsid w:val="00D15A52"/>
    <w:rsid w:val="00D1612E"/>
    <w:rsid w:val="00D16133"/>
    <w:rsid w:val="00D1614E"/>
    <w:rsid w:val="00D164E9"/>
    <w:rsid w:val="00D16612"/>
    <w:rsid w:val="00D16779"/>
    <w:rsid w:val="00D17219"/>
    <w:rsid w:val="00D1735F"/>
    <w:rsid w:val="00D177C1"/>
    <w:rsid w:val="00D17806"/>
    <w:rsid w:val="00D17820"/>
    <w:rsid w:val="00D17A66"/>
    <w:rsid w:val="00D17AAE"/>
    <w:rsid w:val="00D17AF8"/>
    <w:rsid w:val="00D17D62"/>
    <w:rsid w:val="00D202F3"/>
    <w:rsid w:val="00D2092A"/>
    <w:rsid w:val="00D20CC0"/>
    <w:rsid w:val="00D21169"/>
    <w:rsid w:val="00D21263"/>
    <w:rsid w:val="00D213B1"/>
    <w:rsid w:val="00D213BF"/>
    <w:rsid w:val="00D216BA"/>
    <w:rsid w:val="00D21746"/>
    <w:rsid w:val="00D21BBE"/>
    <w:rsid w:val="00D21D5F"/>
    <w:rsid w:val="00D221B3"/>
    <w:rsid w:val="00D2262D"/>
    <w:rsid w:val="00D226A0"/>
    <w:rsid w:val="00D227C6"/>
    <w:rsid w:val="00D22867"/>
    <w:rsid w:val="00D228E9"/>
    <w:rsid w:val="00D229DF"/>
    <w:rsid w:val="00D22A05"/>
    <w:rsid w:val="00D22B8B"/>
    <w:rsid w:val="00D22C64"/>
    <w:rsid w:val="00D232A6"/>
    <w:rsid w:val="00D233FF"/>
    <w:rsid w:val="00D23634"/>
    <w:rsid w:val="00D2369A"/>
    <w:rsid w:val="00D2371A"/>
    <w:rsid w:val="00D23A78"/>
    <w:rsid w:val="00D23CD4"/>
    <w:rsid w:val="00D23DDB"/>
    <w:rsid w:val="00D23E10"/>
    <w:rsid w:val="00D24117"/>
    <w:rsid w:val="00D243F1"/>
    <w:rsid w:val="00D24809"/>
    <w:rsid w:val="00D24820"/>
    <w:rsid w:val="00D24997"/>
    <w:rsid w:val="00D249D6"/>
    <w:rsid w:val="00D24A60"/>
    <w:rsid w:val="00D24B63"/>
    <w:rsid w:val="00D24DCC"/>
    <w:rsid w:val="00D252D7"/>
    <w:rsid w:val="00D2532F"/>
    <w:rsid w:val="00D25414"/>
    <w:rsid w:val="00D25526"/>
    <w:rsid w:val="00D259DD"/>
    <w:rsid w:val="00D25D0E"/>
    <w:rsid w:val="00D2632A"/>
    <w:rsid w:val="00D2682C"/>
    <w:rsid w:val="00D26C43"/>
    <w:rsid w:val="00D26D84"/>
    <w:rsid w:val="00D273BE"/>
    <w:rsid w:val="00D273F6"/>
    <w:rsid w:val="00D2745F"/>
    <w:rsid w:val="00D27465"/>
    <w:rsid w:val="00D27682"/>
    <w:rsid w:val="00D27818"/>
    <w:rsid w:val="00D27999"/>
    <w:rsid w:val="00D27B75"/>
    <w:rsid w:val="00D27C61"/>
    <w:rsid w:val="00D30235"/>
    <w:rsid w:val="00D3084C"/>
    <w:rsid w:val="00D309E3"/>
    <w:rsid w:val="00D30CE7"/>
    <w:rsid w:val="00D30D7B"/>
    <w:rsid w:val="00D313EC"/>
    <w:rsid w:val="00D314CA"/>
    <w:rsid w:val="00D31891"/>
    <w:rsid w:val="00D318C3"/>
    <w:rsid w:val="00D318DF"/>
    <w:rsid w:val="00D323E7"/>
    <w:rsid w:val="00D323EA"/>
    <w:rsid w:val="00D32611"/>
    <w:rsid w:val="00D327B1"/>
    <w:rsid w:val="00D32974"/>
    <w:rsid w:val="00D32C67"/>
    <w:rsid w:val="00D32CED"/>
    <w:rsid w:val="00D32F5B"/>
    <w:rsid w:val="00D32F7E"/>
    <w:rsid w:val="00D32FD8"/>
    <w:rsid w:val="00D33209"/>
    <w:rsid w:val="00D333F3"/>
    <w:rsid w:val="00D33990"/>
    <w:rsid w:val="00D33C38"/>
    <w:rsid w:val="00D33D04"/>
    <w:rsid w:val="00D33D31"/>
    <w:rsid w:val="00D3461E"/>
    <w:rsid w:val="00D349C1"/>
    <w:rsid w:val="00D34C93"/>
    <w:rsid w:val="00D34EC1"/>
    <w:rsid w:val="00D34EDA"/>
    <w:rsid w:val="00D34FE1"/>
    <w:rsid w:val="00D35560"/>
    <w:rsid w:val="00D355D2"/>
    <w:rsid w:val="00D359C2"/>
    <w:rsid w:val="00D35B7C"/>
    <w:rsid w:val="00D35D52"/>
    <w:rsid w:val="00D3611C"/>
    <w:rsid w:val="00D36599"/>
    <w:rsid w:val="00D36821"/>
    <w:rsid w:val="00D36A95"/>
    <w:rsid w:val="00D36B67"/>
    <w:rsid w:val="00D36BA2"/>
    <w:rsid w:val="00D36C3B"/>
    <w:rsid w:val="00D37708"/>
    <w:rsid w:val="00D377D7"/>
    <w:rsid w:val="00D37971"/>
    <w:rsid w:val="00D37B5F"/>
    <w:rsid w:val="00D37D02"/>
    <w:rsid w:val="00D37D80"/>
    <w:rsid w:val="00D4022A"/>
    <w:rsid w:val="00D40448"/>
    <w:rsid w:val="00D406EA"/>
    <w:rsid w:val="00D40719"/>
    <w:rsid w:val="00D407A1"/>
    <w:rsid w:val="00D41532"/>
    <w:rsid w:val="00D41958"/>
    <w:rsid w:val="00D41A3B"/>
    <w:rsid w:val="00D41AC9"/>
    <w:rsid w:val="00D41D17"/>
    <w:rsid w:val="00D41FC5"/>
    <w:rsid w:val="00D42955"/>
    <w:rsid w:val="00D42D01"/>
    <w:rsid w:val="00D433A0"/>
    <w:rsid w:val="00D43455"/>
    <w:rsid w:val="00D434F5"/>
    <w:rsid w:val="00D43877"/>
    <w:rsid w:val="00D43B80"/>
    <w:rsid w:val="00D44023"/>
    <w:rsid w:val="00D44282"/>
    <w:rsid w:val="00D442B4"/>
    <w:rsid w:val="00D4454A"/>
    <w:rsid w:val="00D44565"/>
    <w:rsid w:val="00D445BD"/>
    <w:rsid w:val="00D44A49"/>
    <w:rsid w:val="00D44BA7"/>
    <w:rsid w:val="00D44C44"/>
    <w:rsid w:val="00D44C72"/>
    <w:rsid w:val="00D44E1F"/>
    <w:rsid w:val="00D45032"/>
    <w:rsid w:val="00D4522D"/>
    <w:rsid w:val="00D45535"/>
    <w:rsid w:val="00D4553F"/>
    <w:rsid w:val="00D45681"/>
    <w:rsid w:val="00D45819"/>
    <w:rsid w:val="00D458C1"/>
    <w:rsid w:val="00D45A41"/>
    <w:rsid w:val="00D45C07"/>
    <w:rsid w:val="00D45C86"/>
    <w:rsid w:val="00D45E59"/>
    <w:rsid w:val="00D45ED2"/>
    <w:rsid w:val="00D46209"/>
    <w:rsid w:val="00D46643"/>
    <w:rsid w:val="00D46819"/>
    <w:rsid w:val="00D468E0"/>
    <w:rsid w:val="00D46ACA"/>
    <w:rsid w:val="00D46C7C"/>
    <w:rsid w:val="00D46CC8"/>
    <w:rsid w:val="00D46EBD"/>
    <w:rsid w:val="00D46EF3"/>
    <w:rsid w:val="00D47184"/>
    <w:rsid w:val="00D474AE"/>
    <w:rsid w:val="00D479F0"/>
    <w:rsid w:val="00D47C9D"/>
    <w:rsid w:val="00D500BB"/>
    <w:rsid w:val="00D502CE"/>
    <w:rsid w:val="00D507E4"/>
    <w:rsid w:val="00D50A88"/>
    <w:rsid w:val="00D5112C"/>
    <w:rsid w:val="00D511CC"/>
    <w:rsid w:val="00D51926"/>
    <w:rsid w:val="00D51F73"/>
    <w:rsid w:val="00D5208D"/>
    <w:rsid w:val="00D522AB"/>
    <w:rsid w:val="00D52628"/>
    <w:rsid w:val="00D527AC"/>
    <w:rsid w:val="00D5286E"/>
    <w:rsid w:val="00D52979"/>
    <w:rsid w:val="00D52ACF"/>
    <w:rsid w:val="00D52E87"/>
    <w:rsid w:val="00D5306D"/>
    <w:rsid w:val="00D53153"/>
    <w:rsid w:val="00D531E9"/>
    <w:rsid w:val="00D5326D"/>
    <w:rsid w:val="00D53429"/>
    <w:rsid w:val="00D535D4"/>
    <w:rsid w:val="00D53821"/>
    <w:rsid w:val="00D53D33"/>
    <w:rsid w:val="00D54000"/>
    <w:rsid w:val="00D5400E"/>
    <w:rsid w:val="00D54A0B"/>
    <w:rsid w:val="00D54CEA"/>
    <w:rsid w:val="00D54D27"/>
    <w:rsid w:val="00D54D98"/>
    <w:rsid w:val="00D54E93"/>
    <w:rsid w:val="00D55465"/>
    <w:rsid w:val="00D55729"/>
    <w:rsid w:val="00D5576C"/>
    <w:rsid w:val="00D55A62"/>
    <w:rsid w:val="00D55A8B"/>
    <w:rsid w:val="00D55B2E"/>
    <w:rsid w:val="00D55F7C"/>
    <w:rsid w:val="00D55FA7"/>
    <w:rsid w:val="00D55FD6"/>
    <w:rsid w:val="00D562E7"/>
    <w:rsid w:val="00D56B39"/>
    <w:rsid w:val="00D56CA9"/>
    <w:rsid w:val="00D56CDB"/>
    <w:rsid w:val="00D56FB5"/>
    <w:rsid w:val="00D56FB7"/>
    <w:rsid w:val="00D571B3"/>
    <w:rsid w:val="00D573B4"/>
    <w:rsid w:val="00D573F9"/>
    <w:rsid w:val="00D5741E"/>
    <w:rsid w:val="00D575CB"/>
    <w:rsid w:val="00D576D9"/>
    <w:rsid w:val="00D57757"/>
    <w:rsid w:val="00D57B7C"/>
    <w:rsid w:val="00D57C0F"/>
    <w:rsid w:val="00D57EF5"/>
    <w:rsid w:val="00D6020B"/>
    <w:rsid w:val="00D6087E"/>
    <w:rsid w:val="00D60941"/>
    <w:rsid w:val="00D60A60"/>
    <w:rsid w:val="00D60AE8"/>
    <w:rsid w:val="00D60E97"/>
    <w:rsid w:val="00D60F19"/>
    <w:rsid w:val="00D61180"/>
    <w:rsid w:val="00D6141F"/>
    <w:rsid w:val="00D61C5A"/>
    <w:rsid w:val="00D61E07"/>
    <w:rsid w:val="00D620A7"/>
    <w:rsid w:val="00D623E6"/>
    <w:rsid w:val="00D62656"/>
    <w:rsid w:val="00D62798"/>
    <w:rsid w:val="00D62B21"/>
    <w:rsid w:val="00D62D2B"/>
    <w:rsid w:val="00D62F35"/>
    <w:rsid w:val="00D6351B"/>
    <w:rsid w:val="00D63671"/>
    <w:rsid w:val="00D63835"/>
    <w:rsid w:val="00D639C5"/>
    <w:rsid w:val="00D640F9"/>
    <w:rsid w:val="00D6421A"/>
    <w:rsid w:val="00D64A3B"/>
    <w:rsid w:val="00D64BBF"/>
    <w:rsid w:val="00D64EA1"/>
    <w:rsid w:val="00D64FBB"/>
    <w:rsid w:val="00D64FF8"/>
    <w:rsid w:val="00D65045"/>
    <w:rsid w:val="00D650CB"/>
    <w:rsid w:val="00D65174"/>
    <w:rsid w:val="00D651BC"/>
    <w:rsid w:val="00D652AE"/>
    <w:rsid w:val="00D65356"/>
    <w:rsid w:val="00D6567F"/>
    <w:rsid w:val="00D656A8"/>
    <w:rsid w:val="00D65B0C"/>
    <w:rsid w:val="00D65B98"/>
    <w:rsid w:val="00D65F30"/>
    <w:rsid w:val="00D6621B"/>
    <w:rsid w:val="00D66285"/>
    <w:rsid w:val="00D6636E"/>
    <w:rsid w:val="00D664BC"/>
    <w:rsid w:val="00D667B2"/>
    <w:rsid w:val="00D66846"/>
    <w:rsid w:val="00D66A1B"/>
    <w:rsid w:val="00D66F35"/>
    <w:rsid w:val="00D66F56"/>
    <w:rsid w:val="00D67140"/>
    <w:rsid w:val="00D6731E"/>
    <w:rsid w:val="00D673F9"/>
    <w:rsid w:val="00D6741B"/>
    <w:rsid w:val="00D6744A"/>
    <w:rsid w:val="00D67802"/>
    <w:rsid w:val="00D67904"/>
    <w:rsid w:val="00D67AE4"/>
    <w:rsid w:val="00D67B0A"/>
    <w:rsid w:val="00D67E00"/>
    <w:rsid w:val="00D67FC7"/>
    <w:rsid w:val="00D702A9"/>
    <w:rsid w:val="00D7097D"/>
    <w:rsid w:val="00D70B14"/>
    <w:rsid w:val="00D70CFA"/>
    <w:rsid w:val="00D70D79"/>
    <w:rsid w:val="00D71114"/>
    <w:rsid w:val="00D7112D"/>
    <w:rsid w:val="00D715A2"/>
    <w:rsid w:val="00D7180A"/>
    <w:rsid w:val="00D71873"/>
    <w:rsid w:val="00D71C26"/>
    <w:rsid w:val="00D7213D"/>
    <w:rsid w:val="00D726B7"/>
    <w:rsid w:val="00D7277A"/>
    <w:rsid w:val="00D727C4"/>
    <w:rsid w:val="00D729C3"/>
    <w:rsid w:val="00D72A75"/>
    <w:rsid w:val="00D7303C"/>
    <w:rsid w:val="00D731B1"/>
    <w:rsid w:val="00D7357B"/>
    <w:rsid w:val="00D73816"/>
    <w:rsid w:val="00D73AAB"/>
    <w:rsid w:val="00D73BEA"/>
    <w:rsid w:val="00D73F22"/>
    <w:rsid w:val="00D74182"/>
    <w:rsid w:val="00D7422B"/>
    <w:rsid w:val="00D745AE"/>
    <w:rsid w:val="00D7507C"/>
    <w:rsid w:val="00D750AB"/>
    <w:rsid w:val="00D7521F"/>
    <w:rsid w:val="00D75944"/>
    <w:rsid w:val="00D75DC3"/>
    <w:rsid w:val="00D76024"/>
    <w:rsid w:val="00D76138"/>
    <w:rsid w:val="00D76745"/>
    <w:rsid w:val="00D76746"/>
    <w:rsid w:val="00D76BE9"/>
    <w:rsid w:val="00D76C64"/>
    <w:rsid w:val="00D76C7F"/>
    <w:rsid w:val="00D76CC7"/>
    <w:rsid w:val="00D76E50"/>
    <w:rsid w:val="00D77744"/>
    <w:rsid w:val="00D778F2"/>
    <w:rsid w:val="00D77A05"/>
    <w:rsid w:val="00D77C19"/>
    <w:rsid w:val="00D77DC1"/>
    <w:rsid w:val="00D801AC"/>
    <w:rsid w:val="00D8035C"/>
    <w:rsid w:val="00D804D5"/>
    <w:rsid w:val="00D805C0"/>
    <w:rsid w:val="00D8081C"/>
    <w:rsid w:val="00D809BA"/>
    <w:rsid w:val="00D80CA4"/>
    <w:rsid w:val="00D810AD"/>
    <w:rsid w:val="00D810BE"/>
    <w:rsid w:val="00D8147A"/>
    <w:rsid w:val="00D81481"/>
    <w:rsid w:val="00D8151A"/>
    <w:rsid w:val="00D8193F"/>
    <w:rsid w:val="00D81BA9"/>
    <w:rsid w:val="00D81F1F"/>
    <w:rsid w:val="00D81F7A"/>
    <w:rsid w:val="00D8203D"/>
    <w:rsid w:val="00D821DC"/>
    <w:rsid w:val="00D82C2B"/>
    <w:rsid w:val="00D8305B"/>
    <w:rsid w:val="00D83067"/>
    <w:rsid w:val="00D830E6"/>
    <w:rsid w:val="00D835C3"/>
    <w:rsid w:val="00D83822"/>
    <w:rsid w:val="00D8388D"/>
    <w:rsid w:val="00D83A22"/>
    <w:rsid w:val="00D83AF2"/>
    <w:rsid w:val="00D83D47"/>
    <w:rsid w:val="00D846A0"/>
    <w:rsid w:val="00D847FA"/>
    <w:rsid w:val="00D84933"/>
    <w:rsid w:val="00D84AAC"/>
    <w:rsid w:val="00D84EE2"/>
    <w:rsid w:val="00D85175"/>
    <w:rsid w:val="00D8522F"/>
    <w:rsid w:val="00D852E9"/>
    <w:rsid w:val="00D85474"/>
    <w:rsid w:val="00D854BC"/>
    <w:rsid w:val="00D8563B"/>
    <w:rsid w:val="00D857BB"/>
    <w:rsid w:val="00D86018"/>
    <w:rsid w:val="00D8628C"/>
    <w:rsid w:val="00D8634C"/>
    <w:rsid w:val="00D86353"/>
    <w:rsid w:val="00D863CF"/>
    <w:rsid w:val="00D86D9A"/>
    <w:rsid w:val="00D86DFD"/>
    <w:rsid w:val="00D87089"/>
    <w:rsid w:val="00D871CD"/>
    <w:rsid w:val="00D874BB"/>
    <w:rsid w:val="00D87C9D"/>
    <w:rsid w:val="00D87D88"/>
    <w:rsid w:val="00D87E8C"/>
    <w:rsid w:val="00D87F5D"/>
    <w:rsid w:val="00D90037"/>
    <w:rsid w:val="00D90360"/>
    <w:rsid w:val="00D904FC"/>
    <w:rsid w:val="00D9064E"/>
    <w:rsid w:val="00D90831"/>
    <w:rsid w:val="00D90B6F"/>
    <w:rsid w:val="00D90BFC"/>
    <w:rsid w:val="00D90D18"/>
    <w:rsid w:val="00D90EBF"/>
    <w:rsid w:val="00D90F74"/>
    <w:rsid w:val="00D9119F"/>
    <w:rsid w:val="00D913EC"/>
    <w:rsid w:val="00D91642"/>
    <w:rsid w:val="00D9167B"/>
    <w:rsid w:val="00D920C9"/>
    <w:rsid w:val="00D920E3"/>
    <w:rsid w:val="00D9229A"/>
    <w:rsid w:val="00D922BF"/>
    <w:rsid w:val="00D9275D"/>
    <w:rsid w:val="00D92E1B"/>
    <w:rsid w:val="00D92F63"/>
    <w:rsid w:val="00D9313A"/>
    <w:rsid w:val="00D931F7"/>
    <w:rsid w:val="00D933A4"/>
    <w:rsid w:val="00D933FB"/>
    <w:rsid w:val="00D934A3"/>
    <w:rsid w:val="00D9353C"/>
    <w:rsid w:val="00D93773"/>
    <w:rsid w:val="00D93ECB"/>
    <w:rsid w:val="00D943AE"/>
    <w:rsid w:val="00D943B8"/>
    <w:rsid w:val="00D943C4"/>
    <w:rsid w:val="00D9460F"/>
    <w:rsid w:val="00D9479A"/>
    <w:rsid w:val="00D94CAC"/>
    <w:rsid w:val="00D94F36"/>
    <w:rsid w:val="00D95525"/>
    <w:rsid w:val="00D95619"/>
    <w:rsid w:val="00D9580F"/>
    <w:rsid w:val="00D95A29"/>
    <w:rsid w:val="00D95DE2"/>
    <w:rsid w:val="00D9612D"/>
    <w:rsid w:val="00D9632E"/>
    <w:rsid w:val="00D96342"/>
    <w:rsid w:val="00D966FF"/>
    <w:rsid w:val="00D968F5"/>
    <w:rsid w:val="00D969E2"/>
    <w:rsid w:val="00D96A5B"/>
    <w:rsid w:val="00D96D70"/>
    <w:rsid w:val="00D96DDE"/>
    <w:rsid w:val="00D96DEB"/>
    <w:rsid w:val="00D96E70"/>
    <w:rsid w:val="00D97172"/>
    <w:rsid w:val="00D973AD"/>
    <w:rsid w:val="00D975AB"/>
    <w:rsid w:val="00D979CD"/>
    <w:rsid w:val="00D97C9D"/>
    <w:rsid w:val="00D97DD8"/>
    <w:rsid w:val="00DA01A6"/>
    <w:rsid w:val="00DA0240"/>
    <w:rsid w:val="00DA031F"/>
    <w:rsid w:val="00DA03CF"/>
    <w:rsid w:val="00DA048D"/>
    <w:rsid w:val="00DA0855"/>
    <w:rsid w:val="00DA094C"/>
    <w:rsid w:val="00DA0A58"/>
    <w:rsid w:val="00DA0EE5"/>
    <w:rsid w:val="00DA1199"/>
    <w:rsid w:val="00DA1390"/>
    <w:rsid w:val="00DA169B"/>
    <w:rsid w:val="00DA1789"/>
    <w:rsid w:val="00DA191D"/>
    <w:rsid w:val="00DA1CA6"/>
    <w:rsid w:val="00DA1CAD"/>
    <w:rsid w:val="00DA1DFB"/>
    <w:rsid w:val="00DA2067"/>
    <w:rsid w:val="00DA20DF"/>
    <w:rsid w:val="00DA20FB"/>
    <w:rsid w:val="00DA2199"/>
    <w:rsid w:val="00DA21A2"/>
    <w:rsid w:val="00DA24E7"/>
    <w:rsid w:val="00DA2D83"/>
    <w:rsid w:val="00DA2F10"/>
    <w:rsid w:val="00DA2F26"/>
    <w:rsid w:val="00DA2FD8"/>
    <w:rsid w:val="00DA300E"/>
    <w:rsid w:val="00DA30F6"/>
    <w:rsid w:val="00DA320B"/>
    <w:rsid w:val="00DA32A2"/>
    <w:rsid w:val="00DA32AB"/>
    <w:rsid w:val="00DA35CB"/>
    <w:rsid w:val="00DA361D"/>
    <w:rsid w:val="00DA3BD4"/>
    <w:rsid w:val="00DA3CED"/>
    <w:rsid w:val="00DA3DF8"/>
    <w:rsid w:val="00DA3E29"/>
    <w:rsid w:val="00DA3F04"/>
    <w:rsid w:val="00DA3F51"/>
    <w:rsid w:val="00DA40C7"/>
    <w:rsid w:val="00DA416F"/>
    <w:rsid w:val="00DA447F"/>
    <w:rsid w:val="00DA453D"/>
    <w:rsid w:val="00DA49CD"/>
    <w:rsid w:val="00DA4A20"/>
    <w:rsid w:val="00DA4C23"/>
    <w:rsid w:val="00DA4F51"/>
    <w:rsid w:val="00DA52DC"/>
    <w:rsid w:val="00DA547D"/>
    <w:rsid w:val="00DA56EB"/>
    <w:rsid w:val="00DA5813"/>
    <w:rsid w:val="00DA5BE4"/>
    <w:rsid w:val="00DA5C47"/>
    <w:rsid w:val="00DA5FB0"/>
    <w:rsid w:val="00DA6479"/>
    <w:rsid w:val="00DA648E"/>
    <w:rsid w:val="00DA6622"/>
    <w:rsid w:val="00DA6A34"/>
    <w:rsid w:val="00DA6C3E"/>
    <w:rsid w:val="00DA6F6F"/>
    <w:rsid w:val="00DA7075"/>
    <w:rsid w:val="00DA7313"/>
    <w:rsid w:val="00DA7332"/>
    <w:rsid w:val="00DA750D"/>
    <w:rsid w:val="00DA75EB"/>
    <w:rsid w:val="00DA761E"/>
    <w:rsid w:val="00DA7744"/>
    <w:rsid w:val="00DA7746"/>
    <w:rsid w:val="00DA7A8B"/>
    <w:rsid w:val="00DA7E49"/>
    <w:rsid w:val="00DA7E85"/>
    <w:rsid w:val="00DA7ECD"/>
    <w:rsid w:val="00DA7F1A"/>
    <w:rsid w:val="00DB00B1"/>
    <w:rsid w:val="00DB00D4"/>
    <w:rsid w:val="00DB0212"/>
    <w:rsid w:val="00DB0256"/>
    <w:rsid w:val="00DB04FC"/>
    <w:rsid w:val="00DB061B"/>
    <w:rsid w:val="00DB0829"/>
    <w:rsid w:val="00DB0958"/>
    <w:rsid w:val="00DB0F7F"/>
    <w:rsid w:val="00DB129B"/>
    <w:rsid w:val="00DB1335"/>
    <w:rsid w:val="00DB14ED"/>
    <w:rsid w:val="00DB1B74"/>
    <w:rsid w:val="00DB1C0E"/>
    <w:rsid w:val="00DB1C47"/>
    <w:rsid w:val="00DB1D7A"/>
    <w:rsid w:val="00DB1F5A"/>
    <w:rsid w:val="00DB1FB8"/>
    <w:rsid w:val="00DB20E3"/>
    <w:rsid w:val="00DB2203"/>
    <w:rsid w:val="00DB2297"/>
    <w:rsid w:val="00DB2668"/>
    <w:rsid w:val="00DB28AA"/>
    <w:rsid w:val="00DB28E5"/>
    <w:rsid w:val="00DB296B"/>
    <w:rsid w:val="00DB29BD"/>
    <w:rsid w:val="00DB2A22"/>
    <w:rsid w:val="00DB2B50"/>
    <w:rsid w:val="00DB3001"/>
    <w:rsid w:val="00DB3052"/>
    <w:rsid w:val="00DB30A3"/>
    <w:rsid w:val="00DB3268"/>
    <w:rsid w:val="00DB3446"/>
    <w:rsid w:val="00DB392E"/>
    <w:rsid w:val="00DB3A45"/>
    <w:rsid w:val="00DB3BC7"/>
    <w:rsid w:val="00DB3CE4"/>
    <w:rsid w:val="00DB3E42"/>
    <w:rsid w:val="00DB3FEF"/>
    <w:rsid w:val="00DB481C"/>
    <w:rsid w:val="00DB497B"/>
    <w:rsid w:val="00DB50CD"/>
    <w:rsid w:val="00DB562C"/>
    <w:rsid w:val="00DB5667"/>
    <w:rsid w:val="00DB56EE"/>
    <w:rsid w:val="00DB5986"/>
    <w:rsid w:val="00DB5A8E"/>
    <w:rsid w:val="00DB5B45"/>
    <w:rsid w:val="00DB5F00"/>
    <w:rsid w:val="00DB5FF5"/>
    <w:rsid w:val="00DB63E7"/>
    <w:rsid w:val="00DB63F4"/>
    <w:rsid w:val="00DB6906"/>
    <w:rsid w:val="00DB6C81"/>
    <w:rsid w:val="00DB7183"/>
    <w:rsid w:val="00DB7803"/>
    <w:rsid w:val="00DB78F9"/>
    <w:rsid w:val="00DB799A"/>
    <w:rsid w:val="00DB79A9"/>
    <w:rsid w:val="00DB7C31"/>
    <w:rsid w:val="00DB7D73"/>
    <w:rsid w:val="00DB7DA1"/>
    <w:rsid w:val="00DC0274"/>
    <w:rsid w:val="00DC034A"/>
    <w:rsid w:val="00DC0405"/>
    <w:rsid w:val="00DC04A3"/>
    <w:rsid w:val="00DC0712"/>
    <w:rsid w:val="00DC08CD"/>
    <w:rsid w:val="00DC0921"/>
    <w:rsid w:val="00DC098C"/>
    <w:rsid w:val="00DC0C07"/>
    <w:rsid w:val="00DC1271"/>
    <w:rsid w:val="00DC135B"/>
    <w:rsid w:val="00DC1455"/>
    <w:rsid w:val="00DC15B0"/>
    <w:rsid w:val="00DC1638"/>
    <w:rsid w:val="00DC19EA"/>
    <w:rsid w:val="00DC204D"/>
    <w:rsid w:val="00DC2226"/>
    <w:rsid w:val="00DC235C"/>
    <w:rsid w:val="00DC2445"/>
    <w:rsid w:val="00DC2AC7"/>
    <w:rsid w:val="00DC2BA6"/>
    <w:rsid w:val="00DC2DEE"/>
    <w:rsid w:val="00DC2F3A"/>
    <w:rsid w:val="00DC3318"/>
    <w:rsid w:val="00DC372D"/>
    <w:rsid w:val="00DC37D0"/>
    <w:rsid w:val="00DC3920"/>
    <w:rsid w:val="00DC3BDC"/>
    <w:rsid w:val="00DC3D83"/>
    <w:rsid w:val="00DC41E8"/>
    <w:rsid w:val="00DC44F4"/>
    <w:rsid w:val="00DC52F2"/>
    <w:rsid w:val="00DC54A7"/>
    <w:rsid w:val="00DC5965"/>
    <w:rsid w:val="00DC5A8E"/>
    <w:rsid w:val="00DC5EFE"/>
    <w:rsid w:val="00DC5F81"/>
    <w:rsid w:val="00DC6567"/>
    <w:rsid w:val="00DC6868"/>
    <w:rsid w:val="00DC6904"/>
    <w:rsid w:val="00DC6A5E"/>
    <w:rsid w:val="00DC6D39"/>
    <w:rsid w:val="00DC6D62"/>
    <w:rsid w:val="00DC6E0E"/>
    <w:rsid w:val="00DC6ECB"/>
    <w:rsid w:val="00DC6F9D"/>
    <w:rsid w:val="00DC7434"/>
    <w:rsid w:val="00DC7516"/>
    <w:rsid w:val="00DC76D4"/>
    <w:rsid w:val="00DC78AB"/>
    <w:rsid w:val="00DC79B6"/>
    <w:rsid w:val="00DC7AA6"/>
    <w:rsid w:val="00DC7AC4"/>
    <w:rsid w:val="00DD0182"/>
    <w:rsid w:val="00DD06F9"/>
    <w:rsid w:val="00DD084A"/>
    <w:rsid w:val="00DD0A11"/>
    <w:rsid w:val="00DD1051"/>
    <w:rsid w:val="00DD12EB"/>
    <w:rsid w:val="00DD1822"/>
    <w:rsid w:val="00DD19C8"/>
    <w:rsid w:val="00DD1BD0"/>
    <w:rsid w:val="00DD1DBB"/>
    <w:rsid w:val="00DD1E93"/>
    <w:rsid w:val="00DD2144"/>
    <w:rsid w:val="00DD26E6"/>
    <w:rsid w:val="00DD2A67"/>
    <w:rsid w:val="00DD2B36"/>
    <w:rsid w:val="00DD2C0A"/>
    <w:rsid w:val="00DD2F93"/>
    <w:rsid w:val="00DD2FA3"/>
    <w:rsid w:val="00DD301D"/>
    <w:rsid w:val="00DD3341"/>
    <w:rsid w:val="00DD342E"/>
    <w:rsid w:val="00DD35AA"/>
    <w:rsid w:val="00DD3A4A"/>
    <w:rsid w:val="00DD3A75"/>
    <w:rsid w:val="00DD3AEB"/>
    <w:rsid w:val="00DD3B2B"/>
    <w:rsid w:val="00DD3DA1"/>
    <w:rsid w:val="00DD3E52"/>
    <w:rsid w:val="00DD3EDC"/>
    <w:rsid w:val="00DD443F"/>
    <w:rsid w:val="00DD4495"/>
    <w:rsid w:val="00DD453C"/>
    <w:rsid w:val="00DD4636"/>
    <w:rsid w:val="00DD465C"/>
    <w:rsid w:val="00DD48C8"/>
    <w:rsid w:val="00DD4927"/>
    <w:rsid w:val="00DD4989"/>
    <w:rsid w:val="00DD4BD6"/>
    <w:rsid w:val="00DD4CB3"/>
    <w:rsid w:val="00DD50C4"/>
    <w:rsid w:val="00DD541B"/>
    <w:rsid w:val="00DD57BF"/>
    <w:rsid w:val="00DD5853"/>
    <w:rsid w:val="00DD58CC"/>
    <w:rsid w:val="00DD59C6"/>
    <w:rsid w:val="00DD5D02"/>
    <w:rsid w:val="00DD5DA1"/>
    <w:rsid w:val="00DD5DEC"/>
    <w:rsid w:val="00DD60C0"/>
    <w:rsid w:val="00DD6290"/>
    <w:rsid w:val="00DD6791"/>
    <w:rsid w:val="00DD6ACB"/>
    <w:rsid w:val="00DD6CA4"/>
    <w:rsid w:val="00DD6D51"/>
    <w:rsid w:val="00DD6E4B"/>
    <w:rsid w:val="00DD6F1A"/>
    <w:rsid w:val="00DD717B"/>
    <w:rsid w:val="00DD71A7"/>
    <w:rsid w:val="00DD7559"/>
    <w:rsid w:val="00DD78C5"/>
    <w:rsid w:val="00DD798B"/>
    <w:rsid w:val="00DD7B69"/>
    <w:rsid w:val="00DD7BF8"/>
    <w:rsid w:val="00DE0153"/>
    <w:rsid w:val="00DE01FB"/>
    <w:rsid w:val="00DE0443"/>
    <w:rsid w:val="00DE06C9"/>
    <w:rsid w:val="00DE0C8E"/>
    <w:rsid w:val="00DE10F1"/>
    <w:rsid w:val="00DE1148"/>
    <w:rsid w:val="00DE15D1"/>
    <w:rsid w:val="00DE1969"/>
    <w:rsid w:val="00DE198E"/>
    <w:rsid w:val="00DE1F9F"/>
    <w:rsid w:val="00DE2269"/>
    <w:rsid w:val="00DE28D9"/>
    <w:rsid w:val="00DE2A0A"/>
    <w:rsid w:val="00DE2C07"/>
    <w:rsid w:val="00DE3091"/>
    <w:rsid w:val="00DE31D0"/>
    <w:rsid w:val="00DE31FC"/>
    <w:rsid w:val="00DE3515"/>
    <w:rsid w:val="00DE397A"/>
    <w:rsid w:val="00DE3DB2"/>
    <w:rsid w:val="00DE40AD"/>
    <w:rsid w:val="00DE4138"/>
    <w:rsid w:val="00DE4439"/>
    <w:rsid w:val="00DE4AD1"/>
    <w:rsid w:val="00DE4B54"/>
    <w:rsid w:val="00DE4D64"/>
    <w:rsid w:val="00DE508A"/>
    <w:rsid w:val="00DE531C"/>
    <w:rsid w:val="00DE5334"/>
    <w:rsid w:val="00DE5342"/>
    <w:rsid w:val="00DE54E9"/>
    <w:rsid w:val="00DE59C0"/>
    <w:rsid w:val="00DE5F93"/>
    <w:rsid w:val="00DE611C"/>
    <w:rsid w:val="00DE6261"/>
    <w:rsid w:val="00DE64EE"/>
    <w:rsid w:val="00DE6528"/>
    <w:rsid w:val="00DE68FA"/>
    <w:rsid w:val="00DE6CD1"/>
    <w:rsid w:val="00DE7237"/>
    <w:rsid w:val="00DE73CA"/>
    <w:rsid w:val="00DE73EB"/>
    <w:rsid w:val="00DE7589"/>
    <w:rsid w:val="00DE7659"/>
    <w:rsid w:val="00DE7D5E"/>
    <w:rsid w:val="00DE7D6B"/>
    <w:rsid w:val="00DE7DD4"/>
    <w:rsid w:val="00DE7FAA"/>
    <w:rsid w:val="00DF01D9"/>
    <w:rsid w:val="00DF01F1"/>
    <w:rsid w:val="00DF0805"/>
    <w:rsid w:val="00DF0B75"/>
    <w:rsid w:val="00DF0EB3"/>
    <w:rsid w:val="00DF1081"/>
    <w:rsid w:val="00DF1805"/>
    <w:rsid w:val="00DF1A12"/>
    <w:rsid w:val="00DF1B70"/>
    <w:rsid w:val="00DF1DB4"/>
    <w:rsid w:val="00DF1E0B"/>
    <w:rsid w:val="00DF1F84"/>
    <w:rsid w:val="00DF2246"/>
    <w:rsid w:val="00DF251A"/>
    <w:rsid w:val="00DF26FA"/>
    <w:rsid w:val="00DF2A98"/>
    <w:rsid w:val="00DF2B8C"/>
    <w:rsid w:val="00DF2C1D"/>
    <w:rsid w:val="00DF2E03"/>
    <w:rsid w:val="00DF2E3C"/>
    <w:rsid w:val="00DF3640"/>
    <w:rsid w:val="00DF3A08"/>
    <w:rsid w:val="00DF3EE4"/>
    <w:rsid w:val="00DF423F"/>
    <w:rsid w:val="00DF44C4"/>
    <w:rsid w:val="00DF455C"/>
    <w:rsid w:val="00DF4BF2"/>
    <w:rsid w:val="00DF4F7C"/>
    <w:rsid w:val="00DF4F92"/>
    <w:rsid w:val="00DF54F0"/>
    <w:rsid w:val="00DF5637"/>
    <w:rsid w:val="00DF56CD"/>
    <w:rsid w:val="00DF5DCE"/>
    <w:rsid w:val="00DF5E33"/>
    <w:rsid w:val="00DF5EDC"/>
    <w:rsid w:val="00DF60FF"/>
    <w:rsid w:val="00DF6332"/>
    <w:rsid w:val="00DF69B9"/>
    <w:rsid w:val="00DF6A98"/>
    <w:rsid w:val="00DF6C04"/>
    <w:rsid w:val="00DF70C4"/>
    <w:rsid w:val="00DF73B6"/>
    <w:rsid w:val="00DF73C0"/>
    <w:rsid w:val="00DF748F"/>
    <w:rsid w:val="00DF757C"/>
    <w:rsid w:val="00DF780A"/>
    <w:rsid w:val="00DF796D"/>
    <w:rsid w:val="00DF79C8"/>
    <w:rsid w:val="00DF7FD3"/>
    <w:rsid w:val="00E00151"/>
    <w:rsid w:val="00E0043C"/>
    <w:rsid w:val="00E004E4"/>
    <w:rsid w:val="00E00934"/>
    <w:rsid w:val="00E0098B"/>
    <w:rsid w:val="00E009F4"/>
    <w:rsid w:val="00E009F6"/>
    <w:rsid w:val="00E00A37"/>
    <w:rsid w:val="00E00C86"/>
    <w:rsid w:val="00E00D0F"/>
    <w:rsid w:val="00E00F07"/>
    <w:rsid w:val="00E0124A"/>
    <w:rsid w:val="00E01292"/>
    <w:rsid w:val="00E013CE"/>
    <w:rsid w:val="00E017F9"/>
    <w:rsid w:val="00E01C5A"/>
    <w:rsid w:val="00E01E99"/>
    <w:rsid w:val="00E021FA"/>
    <w:rsid w:val="00E0245E"/>
    <w:rsid w:val="00E024D6"/>
    <w:rsid w:val="00E0288A"/>
    <w:rsid w:val="00E02B3D"/>
    <w:rsid w:val="00E02BB7"/>
    <w:rsid w:val="00E02C2E"/>
    <w:rsid w:val="00E02C98"/>
    <w:rsid w:val="00E038CC"/>
    <w:rsid w:val="00E03A61"/>
    <w:rsid w:val="00E03EBC"/>
    <w:rsid w:val="00E0403A"/>
    <w:rsid w:val="00E041D6"/>
    <w:rsid w:val="00E04F5C"/>
    <w:rsid w:val="00E053F2"/>
    <w:rsid w:val="00E053F8"/>
    <w:rsid w:val="00E057A5"/>
    <w:rsid w:val="00E05A4B"/>
    <w:rsid w:val="00E05C29"/>
    <w:rsid w:val="00E06160"/>
    <w:rsid w:val="00E06529"/>
    <w:rsid w:val="00E0674F"/>
    <w:rsid w:val="00E069E5"/>
    <w:rsid w:val="00E06DFD"/>
    <w:rsid w:val="00E070F8"/>
    <w:rsid w:val="00E07181"/>
    <w:rsid w:val="00E071D8"/>
    <w:rsid w:val="00E07274"/>
    <w:rsid w:val="00E074AE"/>
    <w:rsid w:val="00E07651"/>
    <w:rsid w:val="00E07743"/>
    <w:rsid w:val="00E0777A"/>
    <w:rsid w:val="00E07788"/>
    <w:rsid w:val="00E07B41"/>
    <w:rsid w:val="00E102EF"/>
    <w:rsid w:val="00E10E0B"/>
    <w:rsid w:val="00E11023"/>
    <w:rsid w:val="00E11074"/>
    <w:rsid w:val="00E110C4"/>
    <w:rsid w:val="00E11139"/>
    <w:rsid w:val="00E11141"/>
    <w:rsid w:val="00E1133A"/>
    <w:rsid w:val="00E115F2"/>
    <w:rsid w:val="00E11798"/>
    <w:rsid w:val="00E119D2"/>
    <w:rsid w:val="00E11D66"/>
    <w:rsid w:val="00E122BB"/>
    <w:rsid w:val="00E12494"/>
    <w:rsid w:val="00E12649"/>
    <w:rsid w:val="00E129AA"/>
    <w:rsid w:val="00E12B29"/>
    <w:rsid w:val="00E12C9E"/>
    <w:rsid w:val="00E12D65"/>
    <w:rsid w:val="00E12E05"/>
    <w:rsid w:val="00E12FDD"/>
    <w:rsid w:val="00E13441"/>
    <w:rsid w:val="00E134B0"/>
    <w:rsid w:val="00E136F2"/>
    <w:rsid w:val="00E138A1"/>
    <w:rsid w:val="00E138EA"/>
    <w:rsid w:val="00E13DE2"/>
    <w:rsid w:val="00E13E32"/>
    <w:rsid w:val="00E13E87"/>
    <w:rsid w:val="00E13FB9"/>
    <w:rsid w:val="00E14032"/>
    <w:rsid w:val="00E140E2"/>
    <w:rsid w:val="00E14193"/>
    <w:rsid w:val="00E1450B"/>
    <w:rsid w:val="00E1454C"/>
    <w:rsid w:val="00E1471D"/>
    <w:rsid w:val="00E14BF6"/>
    <w:rsid w:val="00E14C35"/>
    <w:rsid w:val="00E14CAD"/>
    <w:rsid w:val="00E14D69"/>
    <w:rsid w:val="00E14F16"/>
    <w:rsid w:val="00E150A7"/>
    <w:rsid w:val="00E151EC"/>
    <w:rsid w:val="00E1525E"/>
    <w:rsid w:val="00E1529E"/>
    <w:rsid w:val="00E156B7"/>
    <w:rsid w:val="00E15713"/>
    <w:rsid w:val="00E1597E"/>
    <w:rsid w:val="00E15C37"/>
    <w:rsid w:val="00E15CE0"/>
    <w:rsid w:val="00E15D03"/>
    <w:rsid w:val="00E15EB4"/>
    <w:rsid w:val="00E16119"/>
    <w:rsid w:val="00E16269"/>
    <w:rsid w:val="00E16CD8"/>
    <w:rsid w:val="00E16E15"/>
    <w:rsid w:val="00E16F2B"/>
    <w:rsid w:val="00E16F3A"/>
    <w:rsid w:val="00E17142"/>
    <w:rsid w:val="00E175DA"/>
    <w:rsid w:val="00E17933"/>
    <w:rsid w:val="00E17983"/>
    <w:rsid w:val="00E1798D"/>
    <w:rsid w:val="00E17A49"/>
    <w:rsid w:val="00E17C22"/>
    <w:rsid w:val="00E17CD9"/>
    <w:rsid w:val="00E17DDC"/>
    <w:rsid w:val="00E17F99"/>
    <w:rsid w:val="00E2000C"/>
    <w:rsid w:val="00E20029"/>
    <w:rsid w:val="00E2003F"/>
    <w:rsid w:val="00E202D8"/>
    <w:rsid w:val="00E2043B"/>
    <w:rsid w:val="00E205E9"/>
    <w:rsid w:val="00E20790"/>
    <w:rsid w:val="00E20B4D"/>
    <w:rsid w:val="00E20B52"/>
    <w:rsid w:val="00E20B5C"/>
    <w:rsid w:val="00E20D1B"/>
    <w:rsid w:val="00E20E26"/>
    <w:rsid w:val="00E20EB8"/>
    <w:rsid w:val="00E2112F"/>
    <w:rsid w:val="00E21228"/>
    <w:rsid w:val="00E2135C"/>
    <w:rsid w:val="00E214FE"/>
    <w:rsid w:val="00E218B9"/>
    <w:rsid w:val="00E21ACD"/>
    <w:rsid w:val="00E21B2D"/>
    <w:rsid w:val="00E21C44"/>
    <w:rsid w:val="00E2207E"/>
    <w:rsid w:val="00E22442"/>
    <w:rsid w:val="00E22486"/>
    <w:rsid w:val="00E22A57"/>
    <w:rsid w:val="00E22C3C"/>
    <w:rsid w:val="00E22CE5"/>
    <w:rsid w:val="00E22D8B"/>
    <w:rsid w:val="00E230DD"/>
    <w:rsid w:val="00E231F4"/>
    <w:rsid w:val="00E231FB"/>
    <w:rsid w:val="00E233E9"/>
    <w:rsid w:val="00E23504"/>
    <w:rsid w:val="00E238E4"/>
    <w:rsid w:val="00E23E48"/>
    <w:rsid w:val="00E23F21"/>
    <w:rsid w:val="00E23F99"/>
    <w:rsid w:val="00E2402C"/>
    <w:rsid w:val="00E24280"/>
    <w:rsid w:val="00E243A1"/>
    <w:rsid w:val="00E24B9C"/>
    <w:rsid w:val="00E24C63"/>
    <w:rsid w:val="00E24C67"/>
    <w:rsid w:val="00E24DB6"/>
    <w:rsid w:val="00E24FA8"/>
    <w:rsid w:val="00E2549E"/>
    <w:rsid w:val="00E2563B"/>
    <w:rsid w:val="00E25764"/>
    <w:rsid w:val="00E25B48"/>
    <w:rsid w:val="00E25C1F"/>
    <w:rsid w:val="00E261C2"/>
    <w:rsid w:val="00E264C0"/>
    <w:rsid w:val="00E267E2"/>
    <w:rsid w:val="00E2689A"/>
    <w:rsid w:val="00E26A7E"/>
    <w:rsid w:val="00E26C32"/>
    <w:rsid w:val="00E26CBC"/>
    <w:rsid w:val="00E26D98"/>
    <w:rsid w:val="00E27150"/>
    <w:rsid w:val="00E2718B"/>
    <w:rsid w:val="00E271AD"/>
    <w:rsid w:val="00E27865"/>
    <w:rsid w:val="00E27BF5"/>
    <w:rsid w:val="00E27E3E"/>
    <w:rsid w:val="00E30371"/>
    <w:rsid w:val="00E30421"/>
    <w:rsid w:val="00E305A0"/>
    <w:rsid w:val="00E3081F"/>
    <w:rsid w:val="00E30BD6"/>
    <w:rsid w:val="00E30E79"/>
    <w:rsid w:val="00E31273"/>
    <w:rsid w:val="00E31367"/>
    <w:rsid w:val="00E314CE"/>
    <w:rsid w:val="00E3193F"/>
    <w:rsid w:val="00E31ADF"/>
    <w:rsid w:val="00E31B9C"/>
    <w:rsid w:val="00E31C1E"/>
    <w:rsid w:val="00E3208C"/>
    <w:rsid w:val="00E3237D"/>
    <w:rsid w:val="00E324C2"/>
    <w:rsid w:val="00E324CA"/>
    <w:rsid w:val="00E32607"/>
    <w:rsid w:val="00E32902"/>
    <w:rsid w:val="00E32B11"/>
    <w:rsid w:val="00E32B2C"/>
    <w:rsid w:val="00E3333D"/>
    <w:rsid w:val="00E33425"/>
    <w:rsid w:val="00E33430"/>
    <w:rsid w:val="00E33609"/>
    <w:rsid w:val="00E33634"/>
    <w:rsid w:val="00E3366A"/>
    <w:rsid w:val="00E3368B"/>
    <w:rsid w:val="00E337C3"/>
    <w:rsid w:val="00E33A20"/>
    <w:rsid w:val="00E33B0D"/>
    <w:rsid w:val="00E33F1F"/>
    <w:rsid w:val="00E34111"/>
    <w:rsid w:val="00E34198"/>
    <w:rsid w:val="00E34231"/>
    <w:rsid w:val="00E34356"/>
    <w:rsid w:val="00E3444A"/>
    <w:rsid w:val="00E3450E"/>
    <w:rsid w:val="00E3453E"/>
    <w:rsid w:val="00E3484E"/>
    <w:rsid w:val="00E3488F"/>
    <w:rsid w:val="00E34D8E"/>
    <w:rsid w:val="00E34D90"/>
    <w:rsid w:val="00E35007"/>
    <w:rsid w:val="00E35099"/>
    <w:rsid w:val="00E350DB"/>
    <w:rsid w:val="00E35145"/>
    <w:rsid w:val="00E357EA"/>
    <w:rsid w:val="00E35831"/>
    <w:rsid w:val="00E3585A"/>
    <w:rsid w:val="00E35D85"/>
    <w:rsid w:val="00E35FB5"/>
    <w:rsid w:val="00E3630A"/>
    <w:rsid w:val="00E36531"/>
    <w:rsid w:val="00E36617"/>
    <w:rsid w:val="00E36803"/>
    <w:rsid w:val="00E369B4"/>
    <w:rsid w:val="00E36D65"/>
    <w:rsid w:val="00E36FE6"/>
    <w:rsid w:val="00E375FD"/>
    <w:rsid w:val="00E3760B"/>
    <w:rsid w:val="00E37728"/>
    <w:rsid w:val="00E37AF6"/>
    <w:rsid w:val="00E37D05"/>
    <w:rsid w:val="00E37D10"/>
    <w:rsid w:val="00E37EF6"/>
    <w:rsid w:val="00E37FB6"/>
    <w:rsid w:val="00E40156"/>
    <w:rsid w:val="00E4056E"/>
    <w:rsid w:val="00E409AB"/>
    <w:rsid w:val="00E40A5C"/>
    <w:rsid w:val="00E40D3B"/>
    <w:rsid w:val="00E40D4B"/>
    <w:rsid w:val="00E40EC4"/>
    <w:rsid w:val="00E40F31"/>
    <w:rsid w:val="00E40FB5"/>
    <w:rsid w:val="00E410D2"/>
    <w:rsid w:val="00E41103"/>
    <w:rsid w:val="00E411AB"/>
    <w:rsid w:val="00E41697"/>
    <w:rsid w:val="00E417D9"/>
    <w:rsid w:val="00E4181A"/>
    <w:rsid w:val="00E419BA"/>
    <w:rsid w:val="00E4255A"/>
    <w:rsid w:val="00E426D0"/>
    <w:rsid w:val="00E42DFE"/>
    <w:rsid w:val="00E42E7E"/>
    <w:rsid w:val="00E42F08"/>
    <w:rsid w:val="00E42F8B"/>
    <w:rsid w:val="00E43210"/>
    <w:rsid w:val="00E4334A"/>
    <w:rsid w:val="00E4338E"/>
    <w:rsid w:val="00E43497"/>
    <w:rsid w:val="00E435CD"/>
    <w:rsid w:val="00E43880"/>
    <w:rsid w:val="00E43C3D"/>
    <w:rsid w:val="00E43CBD"/>
    <w:rsid w:val="00E43E18"/>
    <w:rsid w:val="00E441C9"/>
    <w:rsid w:val="00E4460B"/>
    <w:rsid w:val="00E44BFE"/>
    <w:rsid w:val="00E44EC2"/>
    <w:rsid w:val="00E44ED2"/>
    <w:rsid w:val="00E45161"/>
    <w:rsid w:val="00E455AD"/>
    <w:rsid w:val="00E457A1"/>
    <w:rsid w:val="00E458F9"/>
    <w:rsid w:val="00E45AAF"/>
    <w:rsid w:val="00E45CEF"/>
    <w:rsid w:val="00E46233"/>
    <w:rsid w:val="00E46281"/>
    <w:rsid w:val="00E4629B"/>
    <w:rsid w:val="00E4643F"/>
    <w:rsid w:val="00E4645C"/>
    <w:rsid w:val="00E4687F"/>
    <w:rsid w:val="00E47326"/>
    <w:rsid w:val="00E473B8"/>
    <w:rsid w:val="00E476DA"/>
    <w:rsid w:val="00E47750"/>
    <w:rsid w:val="00E47AC1"/>
    <w:rsid w:val="00E47D81"/>
    <w:rsid w:val="00E50077"/>
    <w:rsid w:val="00E5012C"/>
    <w:rsid w:val="00E50147"/>
    <w:rsid w:val="00E50992"/>
    <w:rsid w:val="00E50B0E"/>
    <w:rsid w:val="00E50E0A"/>
    <w:rsid w:val="00E511D1"/>
    <w:rsid w:val="00E514E3"/>
    <w:rsid w:val="00E51588"/>
    <w:rsid w:val="00E51928"/>
    <w:rsid w:val="00E51B85"/>
    <w:rsid w:val="00E51D0D"/>
    <w:rsid w:val="00E51EDD"/>
    <w:rsid w:val="00E52033"/>
    <w:rsid w:val="00E522C3"/>
    <w:rsid w:val="00E528A7"/>
    <w:rsid w:val="00E52BBE"/>
    <w:rsid w:val="00E52C1E"/>
    <w:rsid w:val="00E52C97"/>
    <w:rsid w:val="00E52EBD"/>
    <w:rsid w:val="00E52EF6"/>
    <w:rsid w:val="00E52FF1"/>
    <w:rsid w:val="00E5331A"/>
    <w:rsid w:val="00E5350F"/>
    <w:rsid w:val="00E537DC"/>
    <w:rsid w:val="00E538C8"/>
    <w:rsid w:val="00E53919"/>
    <w:rsid w:val="00E53AAD"/>
    <w:rsid w:val="00E53B7A"/>
    <w:rsid w:val="00E53C63"/>
    <w:rsid w:val="00E541C7"/>
    <w:rsid w:val="00E543C3"/>
    <w:rsid w:val="00E547A9"/>
    <w:rsid w:val="00E54ADB"/>
    <w:rsid w:val="00E54D55"/>
    <w:rsid w:val="00E54F06"/>
    <w:rsid w:val="00E54FA8"/>
    <w:rsid w:val="00E5534C"/>
    <w:rsid w:val="00E55493"/>
    <w:rsid w:val="00E55D85"/>
    <w:rsid w:val="00E55DC5"/>
    <w:rsid w:val="00E55FC5"/>
    <w:rsid w:val="00E560BB"/>
    <w:rsid w:val="00E5621D"/>
    <w:rsid w:val="00E5627A"/>
    <w:rsid w:val="00E562C2"/>
    <w:rsid w:val="00E56454"/>
    <w:rsid w:val="00E56578"/>
    <w:rsid w:val="00E566C3"/>
    <w:rsid w:val="00E56902"/>
    <w:rsid w:val="00E5693A"/>
    <w:rsid w:val="00E56E25"/>
    <w:rsid w:val="00E5726F"/>
    <w:rsid w:val="00E57398"/>
    <w:rsid w:val="00E575FF"/>
    <w:rsid w:val="00E57764"/>
    <w:rsid w:val="00E579E4"/>
    <w:rsid w:val="00E60005"/>
    <w:rsid w:val="00E6017C"/>
    <w:rsid w:val="00E60381"/>
    <w:rsid w:val="00E604B8"/>
    <w:rsid w:val="00E60625"/>
    <w:rsid w:val="00E606BE"/>
    <w:rsid w:val="00E608B8"/>
    <w:rsid w:val="00E60D30"/>
    <w:rsid w:val="00E61042"/>
    <w:rsid w:val="00E6131D"/>
    <w:rsid w:val="00E61490"/>
    <w:rsid w:val="00E614D8"/>
    <w:rsid w:val="00E61C31"/>
    <w:rsid w:val="00E61D51"/>
    <w:rsid w:val="00E621EE"/>
    <w:rsid w:val="00E62316"/>
    <w:rsid w:val="00E6252A"/>
    <w:rsid w:val="00E62B87"/>
    <w:rsid w:val="00E6309A"/>
    <w:rsid w:val="00E63116"/>
    <w:rsid w:val="00E63214"/>
    <w:rsid w:val="00E632F8"/>
    <w:rsid w:val="00E63827"/>
    <w:rsid w:val="00E63D1A"/>
    <w:rsid w:val="00E63FD7"/>
    <w:rsid w:val="00E64211"/>
    <w:rsid w:val="00E6431F"/>
    <w:rsid w:val="00E6449C"/>
    <w:rsid w:val="00E64626"/>
    <w:rsid w:val="00E6466F"/>
    <w:rsid w:val="00E646B9"/>
    <w:rsid w:val="00E6481E"/>
    <w:rsid w:val="00E64A73"/>
    <w:rsid w:val="00E64C8B"/>
    <w:rsid w:val="00E64F7F"/>
    <w:rsid w:val="00E6528D"/>
    <w:rsid w:val="00E654D0"/>
    <w:rsid w:val="00E65C5D"/>
    <w:rsid w:val="00E66097"/>
    <w:rsid w:val="00E661EC"/>
    <w:rsid w:val="00E6633D"/>
    <w:rsid w:val="00E6644E"/>
    <w:rsid w:val="00E668E2"/>
    <w:rsid w:val="00E66AC0"/>
    <w:rsid w:val="00E66DD0"/>
    <w:rsid w:val="00E66E72"/>
    <w:rsid w:val="00E66FEE"/>
    <w:rsid w:val="00E6700C"/>
    <w:rsid w:val="00E67095"/>
    <w:rsid w:val="00E67318"/>
    <w:rsid w:val="00E67327"/>
    <w:rsid w:val="00E67350"/>
    <w:rsid w:val="00E679E3"/>
    <w:rsid w:val="00E67A76"/>
    <w:rsid w:val="00E67BCF"/>
    <w:rsid w:val="00E67D5C"/>
    <w:rsid w:val="00E7034E"/>
    <w:rsid w:val="00E70988"/>
    <w:rsid w:val="00E70D70"/>
    <w:rsid w:val="00E70FC8"/>
    <w:rsid w:val="00E71366"/>
    <w:rsid w:val="00E71373"/>
    <w:rsid w:val="00E713E3"/>
    <w:rsid w:val="00E713EA"/>
    <w:rsid w:val="00E7196C"/>
    <w:rsid w:val="00E720CA"/>
    <w:rsid w:val="00E7214C"/>
    <w:rsid w:val="00E7263C"/>
    <w:rsid w:val="00E72686"/>
    <w:rsid w:val="00E727CC"/>
    <w:rsid w:val="00E727F6"/>
    <w:rsid w:val="00E7282A"/>
    <w:rsid w:val="00E72CD9"/>
    <w:rsid w:val="00E72D01"/>
    <w:rsid w:val="00E73361"/>
    <w:rsid w:val="00E73512"/>
    <w:rsid w:val="00E735B3"/>
    <w:rsid w:val="00E73B97"/>
    <w:rsid w:val="00E73BCF"/>
    <w:rsid w:val="00E73C97"/>
    <w:rsid w:val="00E740F2"/>
    <w:rsid w:val="00E7413C"/>
    <w:rsid w:val="00E74258"/>
    <w:rsid w:val="00E746D7"/>
    <w:rsid w:val="00E74789"/>
    <w:rsid w:val="00E74954"/>
    <w:rsid w:val="00E74A05"/>
    <w:rsid w:val="00E74A8E"/>
    <w:rsid w:val="00E74B99"/>
    <w:rsid w:val="00E74BF6"/>
    <w:rsid w:val="00E74D10"/>
    <w:rsid w:val="00E74D2C"/>
    <w:rsid w:val="00E74D78"/>
    <w:rsid w:val="00E74D7C"/>
    <w:rsid w:val="00E74D85"/>
    <w:rsid w:val="00E74E8B"/>
    <w:rsid w:val="00E7524E"/>
    <w:rsid w:val="00E754B0"/>
    <w:rsid w:val="00E7574E"/>
    <w:rsid w:val="00E7581C"/>
    <w:rsid w:val="00E7589D"/>
    <w:rsid w:val="00E7596F"/>
    <w:rsid w:val="00E759C3"/>
    <w:rsid w:val="00E75A21"/>
    <w:rsid w:val="00E75A35"/>
    <w:rsid w:val="00E7659E"/>
    <w:rsid w:val="00E7667D"/>
    <w:rsid w:val="00E7681A"/>
    <w:rsid w:val="00E7704A"/>
    <w:rsid w:val="00E7755E"/>
    <w:rsid w:val="00E77685"/>
    <w:rsid w:val="00E776F4"/>
    <w:rsid w:val="00E777BF"/>
    <w:rsid w:val="00E7799E"/>
    <w:rsid w:val="00E77AD2"/>
    <w:rsid w:val="00E77CA3"/>
    <w:rsid w:val="00E77FE8"/>
    <w:rsid w:val="00E800C8"/>
    <w:rsid w:val="00E80114"/>
    <w:rsid w:val="00E80332"/>
    <w:rsid w:val="00E8039D"/>
    <w:rsid w:val="00E8054F"/>
    <w:rsid w:val="00E80587"/>
    <w:rsid w:val="00E80637"/>
    <w:rsid w:val="00E8069F"/>
    <w:rsid w:val="00E808E1"/>
    <w:rsid w:val="00E8140D"/>
    <w:rsid w:val="00E814A0"/>
    <w:rsid w:val="00E8165D"/>
    <w:rsid w:val="00E81762"/>
    <w:rsid w:val="00E8177B"/>
    <w:rsid w:val="00E819B6"/>
    <w:rsid w:val="00E81AD8"/>
    <w:rsid w:val="00E81B4D"/>
    <w:rsid w:val="00E81C4B"/>
    <w:rsid w:val="00E81FC8"/>
    <w:rsid w:val="00E821BF"/>
    <w:rsid w:val="00E82234"/>
    <w:rsid w:val="00E82313"/>
    <w:rsid w:val="00E823EB"/>
    <w:rsid w:val="00E8247E"/>
    <w:rsid w:val="00E82706"/>
    <w:rsid w:val="00E82AAB"/>
    <w:rsid w:val="00E82CAB"/>
    <w:rsid w:val="00E82EE0"/>
    <w:rsid w:val="00E832EF"/>
    <w:rsid w:val="00E836C0"/>
    <w:rsid w:val="00E83778"/>
    <w:rsid w:val="00E83961"/>
    <w:rsid w:val="00E839B3"/>
    <w:rsid w:val="00E83B00"/>
    <w:rsid w:val="00E83EB3"/>
    <w:rsid w:val="00E84053"/>
    <w:rsid w:val="00E84058"/>
    <w:rsid w:val="00E840B2"/>
    <w:rsid w:val="00E8427E"/>
    <w:rsid w:val="00E8439C"/>
    <w:rsid w:val="00E84563"/>
    <w:rsid w:val="00E84823"/>
    <w:rsid w:val="00E84892"/>
    <w:rsid w:val="00E848A2"/>
    <w:rsid w:val="00E84CE3"/>
    <w:rsid w:val="00E84EB7"/>
    <w:rsid w:val="00E84EDA"/>
    <w:rsid w:val="00E850AD"/>
    <w:rsid w:val="00E852A9"/>
    <w:rsid w:val="00E85336"/>
    <w:rsid w:val="00E85AB4"/>
    <w:rsid w:val="00E85C64"/>
    <w:rsid w:val="00E85CE8"/>
    <w:rsid w:val="00E85FD5"/>
    <w:rsid w:val="00E862A1"/>
    <w:rsid w:val="00E866E8"/>
    <w:rsid w:val="00E8693B"/>
    <w:rsid w:val="00E869DC"/>
    <w:rsid w:val="00E86AAC"/>
    <w:rsid w:val="00E86CBF"/>
    <w:rsid w:val="00E86D40"/>
    <w:rsid w:val="00E87022"/>
    <w:rsid w:val="00E871A9"/>
    <w:rsid w:val="00E87355"/>
    <w:rsid w:val="00E874A1"/>
    <w:rsid w:val="00E874B5"/>
    <w:rsid w:val="00E87690"/>
    <w:rsid w:val="00E8784C"/>
    <w:rsid w:val="00E879F7"/>
    <w:rsid w:val="00E87BB3"/>
    <w:rsid w:val="00E87C2A"/>
    <w:rsid w:val="00E87C33"/>
    <w:rsid w:val="00E87CE0"/>
    <w:rsid w:val="00E87DFB"/>
    <w:rsid w:val="00E900E2"/>
    <w:rsid w:val="00E90355"/>
    <w:rsid w:val="00E905D4"/>
    <w:rsid w:val="00E9073E"/>
    <w:rsid w:val="00E907C0"/>
    <w:rsid w:val="00E90AF6"/>
    <w:rsid w:val="00E90C2E"/>
    <w:rsid w:val="00E90DE6"/>
    <w:rsid w:val="00E90F87"/>
    <w:rsid w:val="00E90FAD"/>
    <w:rsid w:val="00E912E3"/>
    <w:rsid w:val="00E9147A"/>
    <w:rsid w:val="00E9156C"/>
    <w:rsid w:val="00E918AB"/>
    <w:rsid w:val="00E91A0B"/>
    <w:rsid w:val="00E91AB8"/>
    <w:rsid w:val="00E91DCC"/>
    <w:rsid w:val="00E923D0"/>
    <w:rsid w:val="00E926ED"/>
    <w:rsid w:val="00E928B6"/>
    <w:rsid w:val="00E92A96"/>
    <w:rsid w:val="00E92C1C"/>
    <w:rsid w:val="00E92CEC"/>
    <w:rsid w:val="00E9337C"/>
    <w:rsid w:val="00E93528"/>
    <w:rsid w:val="00E9383B"/>
    <w:rsid w:val="00E9429D"/>
    <w:rsid w:val="00E94CDB"/>
    <w:rsid w:val="00E95420"/>
    <w:rsid w:val="00E95833"/>
    <w:rsid w:val="00E95887"/>
    <w:rsid w:val="00E96055"/>
    <w:rsid w:val="00E96072"/>
    <w:rsid w:val="00E960FE"/>
    <w:rsid w:val="00E9638F"/>
    <w:rsid w:val="00E9645C"/>
    <w:rsid w:val="00E9650E"/>
    <w:rsid w:val="00E96B0E"/>
    <w:rsid w:val="00E96C7F"/>
    <w:rsid w:val="00E96D5B"/>
    <w:rsid w:val="00E97006"/>
    <w:rsid w:val="00E97321"/>
    <w:rsid w:val="00E97501"/>
    <w:rsid w:val="00E97594"/>
    <w:rsid w:val="00E9788C"/>
    <w:rsid w:val="00E978F1"/>
    <w:rsid w:val="00E979C7"/>
    <w:rsid w:val="00E97B8A"/>
    <w:rsid w:val="00E97C85"/>
    <w:rsid w:val="00E97D9C"/>
    <w:rsid w:val="00E97DC9"/>
    <w:rsid w:val="00E97E0C"/>
    <w:rsid w:val="00EA0082"/>
    <w:rsid w:val="00EA0167"/>
    <w:rsid w:val="00EA0259"/>
    <w:rsid w:val="00EA048A"/>
    <w:rsid w:val="00EA06B1"/>
    <w:rsid w:val="00EA06EA"/>
    <w:rsid w:val="00EA0A0D"/>
    <w:rsid w:val="00EA0A2C"/>
    <w:rsid w:val="00EA0ACC"/>
    <w:rsid w:val="00EA0AD2"/>
    <w:rsid w:val="00EA0C3D"/>
    <w:rsid w:val="00EA1023"/>
    <w:rsid w:val="00EA12E0"/>
    <w:rsid w:val="00EA1AF6"/>
    <w:rsid w:val="00EA1B78"/>
    <w:rsid w:val="00EA1CB0"/>
    <w:rsid w:val="00EA28D3"/>
    <w:rsid w:val="00EA2C5F"/>
    <w:rsid w:val="00EA2CE9"/>
    <w:rsid w:val="00EA2D29"/>
    <w:rsid w:val="00EA2FF4"/>
    <w:rsid w:val="00EA30D8"/>
    <w:rsid w:val="00EA3318"/>
    <w:rsid w:val="00EA34D6"/>
    <w:rsid w:val="00EA3793"/>
    <w:rsid w:val="00EA3BD0"/>
    <w:rsid w:val="00EA3F52"/>
    <w:rsid w:val="00EA435F"/>
    <w:rsid w:val="00EA436D"/>
    <w:rsid w:val="00EA457E"/>
    <w:rsid w:val="00EA458A"/>
    <w:rsid w:val="00EA469B"/>
    <w:rsid w:val="00EA4949"/>
    <w:rsid w:val="00EA499A"/>
    <w:rsid w:val="00EA49B7"/>
    <w:rsid w:val="00EA4DC4"/>
    <w:rsid w:val="00EA4E1F"/>
    <w:rsid w:val="00EA4E7E"/>
    <w:rsid w:val="00EA521B"/>
    <w:rsid w:val="00EA5424"/>
    <w:rsid w:val="00EA56B3"/>
    <w:rsid w:val="00EA5A78"/>
    <w:rsid w:val="00EA5C15"/>
    <w:rsid w:val="00EA5D77"/>
    <w:rsid w:val="00EA5DFE"/>
    <w:rsid w:val="00EA5FEC"/>
    <w:rsid w:val="00EA6149"/>
    <w:rsid w:val="00EA61A6"/>
    <w:rsid w:val="00EA61D2"/>
    <w:rsid w:val="00EA687A"/>
    <w:rsid w:val="00EA69C2"/>
    <w:rsid w:val="00EA6E07"/>
    <w:rsid w:val="00EA6F79"/>
    <w:rsid w:val="00EA71F2"/>
    <w:rsid w:val="00EA7FFB"/>
    <w:rsid w:val="00EB045C"/>
    <w:rsid w:val="00EB06C4"/>
    <w:rsid w:val="00EB07A6"/>
    <w:rsid w:val="00EB07AD"/>
    <w:rsid w:val="00EB0A39"/>
    <w:rsid w:val="00EB0ACD"/>
    <w:rsid w:val="00EB0D0A"/>
    <w:rsid w:val="00EB0DCA"/>
    <w:rsid w:val="00EB10B5"/>
    <w:rsid w:val="00EB1311"/>
    <w:rsid w:val="00EB17E5"/>
    <w:rsid w:val="00EB17EC"/>
    <w:rsid w:val="00EB1CC5"/>
    <w:rsid w:val="00EB1CCA"/>
    <w:rsid w:val="00EB1CE3"/>
    <w:rsid w:val="00EB1F52"/>
    <w:rsid w:val="00EB224B"/>
    <w:rsid w:val="00EB23CB"/>
    <w:rsid w:val="00EB254F"/>
    <w:rsid w:val="00EB2552"/>
    <w:rsid w:val="00EB26F4"/>
    <w:rsid w:val="00EB2FAF"/>
    <w:rsid w:val="00EB31C5"/>
    <w:rsid w:val="00EB31C6"/>
    <w:rsid w:val="00EB31CA"/>
    <w:rsid w:val="00EB3420"/>
    <w:rsid w:val="00EB36E0"/>
    <w:rsid w:val="00EB3BF7"/>
    <w:rsid w:val="00EB3F9A"/>
    <w:rsid w:val="00EB4499"/>
    <w:rsid w:val="00EB45C1"/>
    <w:rsid w:val="00EB46D1"/>
    <w:rsid w:val="00EB4A6C"/>
    <w:rsid w:val="00EB4AEC"/>
    <w:rsid w:val="00EB511A"/>
    <w:rsid w:val="00EB515B"/>
    <w:rsid w:val="00EB5476"/>
    <w:rsid w:val="00EB5872"/>
    <w:rsid w:val="00EB5F95"/>
    <w:rsid w:val="00EB6107"/>
    <w:rsid w:val="00EB6135"/>
    <w:rsid w:val="00EB6295"/>
    <w:rsid w:val="00EB6A01"/>
    <w:rsid w:val="00EB6E9A"/>
    <w:rsid w:val="00EB70DB"/>
    <w:rsid w:val="00EB7259"/>
    <w:rsid w:val="00EB7330"/>
    <w:rsid w:val="00EB747A"/>
    <w:rsid w:val="00EB7610"/>
    <w:rsid w:val="00EB7683"/>
    <w:rsid w:val="00EB7B77"/>
    <w:rsid w:val="00EB7C86"/>
    <w:rsid w:val="00EB7CBC"/>
    <w:rsid w:val="00EB7DB5"/>
    <w:rsid w:val="00EB7E55"/>
    <w:rsid w:val="00EB7E72"/>
    <w:rsid w:val="00EB7F10"/>
    <w:rsid w:val="00EB7F2E"/>
    <w:rsid w:val="00EC05A8"/>
    <w:rsid w:val="00EC06BC"/>
    <w:rsid w:val="00EC0784"/>
    <w:rsid w:val="00EC0966"/>
    <w:rsid w:val="00EC0E68"/>
    <w:rsid w:val="00EC11F0"/>
    <w:rsid w:val="00EC11F6"/>
    <w:rsid w:val="00EC12D5"/>
    <w:rsid w:val="00EC1540"/>
    <w:rsid w:val="00EC15B2"/>
    <w:rsid w:val="00EC15CA"/>
    <w:rsid w:val="00EC165A"/>
    <w:rsid w:val="00EC18BC"/>
    <w:rsid w:val="00EC1AA9"/>
    <w:rsid w:val="00EC1D64"/>
    <w:rsid w:val="00EC1D85"/>
    <w:rsid w:val="00EC212B"/>
    <w:rsid w:val="00EC21C0"/>
    <w:rsid w:val="00EC21FC"/>
    <w:rsid w:val="00EC2291"/>
    <w:rsid w:val="00EC24CE"/>
    <w:rsid w:val="00EC2B38"/>
    <w:rsid w:val="00EC2C22"/>
    <w:rsid w:val="00EC2D32"/>
    <w:rsid w:val="00EC2EC6"/>
    <w:rsid w:val="00EC347D"/>
    <w:rsid w:val="00EC34CA"/>
    <w:rsid w:val="00EC34D4"/>
    <w:rsid w:val="00EC36F9"/>
    <w:rsid w:val="00EC3B17"/>
    <w:rsid w:val="00EC3C75"/>
    <w:rsid w:val="00EC3C9C"/>
    <w:rsid w:val="00EC3D8B"/>
    <w:rsid w:val="00EC3E1E"/>
    <w:rsid w:val="00EC4048"/>
    <w:rsid w:val="00EC41C7"/>
    <w:rsid w:val="00EC4554"/>
    <w:rsid w:val="00EC4773"/>
    <w:rsid w:val="00EC4775"/>
    <w:rsid w:val="00EC4A21"/>
    <w:rsid w:val="00EC4A87"/>
    <w:rsid w:val="00EC4B36"/>
    <w:rsid w:val="00EC4C24"/>
    <w:rsid w:val="00EC4E75"/>
    <w:rsid w:val="00EC4F1A"/>
    <w:rsid w:val="00EC4FC3"/>
    <w:rsid w:val="00EC52E6"/>
    <w:rsid w:val="00EC5319"/>
    <w:rsid w:val="00EC531B"/>
    <w:rsid w:val="00EC569D"/>
    <w:rsid w:val="00EC571F"/>
    <w:rsid w:val="00EC5B8A"/>
    <w:rsid w:val="00EC5DB7"/>
    <w:rsid w:val="00EC5E7E"/>
    <w:rsid w:val="00EC60C2"/>
    <w:rsid w:val="00EC63F5"/>
    <w:rsid w:val="00EC6C9B"/>
    <w:rsid w:val="00EC6FF2"/>
    <w:rsid w:val="00EC70A2"/>
    <w:rsid w:val="00EC72EC"/>
    <w:rsid w:val="00EC7547"/>
    <w:rsid w:val="00EC75FC"/>
    <w:rsid w:val="00EC790A"/>
    <w:rsid w:val="00EC7929"/>
    <w:rsid w:val="00EC7A70"/>
    <w:rsid w:val="00EC7DA3"/>
    <w:rsid w:val="00EC7FC7"/>
    <w:rsid w:val="00ED00BD"/>
    <w:rsid w:val="00ED017A"/>
    <w:rsid w:val="00ED0326"/>
    <w:rsid w:val="00ED05A7"/>
    <w:rsid w:val="00ED063C"/>
    <w:rsid w:val="00ED06A4"/>
    <w:rsid w:val="00ED06BB"/>
    <w:rsid w:val="00ED09A1"/>
    <w:rsid w:val="00ED0BA0"/>
    <w:rsid w:val="00ED0CAA"/>
    <w:rsid w:val="00ED0CDC"/>
    <w:rsid w:val="00ED10D4"/>
    <w:rsid w:val="00ED11EB"/>
    <w:rsid w:val="00ED132A"/>
    <w:rsid w:val="00ED1472"/>
    <w:rsid w:val="00ED196B"/>
    <w:rsid w:val="00ED1A8F"/>
    <w:rsid w:val="00ED1D63"/>
    <w:rsid w:val="00ED1D6A"/>
    <w:rsid w:val="00ED1EF8"/>
    <w:rsid w:val="00ED20F1"/>
    <w:rsid w:val="00ED2144"/>
    <w:rsid w:val="00ED2757"/>
    <w:rsid w:val="00ED32A2"/>
    <w:rsid w:val="00ED33B9"/>
    <w:rsid w:val="00ED3499"/>
    <w:rsid w:val="00ED3505"/>
    <w:rsid w:val="00ED3941"/>
    <w:rsid w:val="00ED3C7E"/>
    <w:rsid w:val="00ED3E82"/>
    <w:rsid w:val="00ED3F63"/>
    <w:rsid w:val="00ED4468"/>
    <w:rsid w:val="00ED4532"/>
    <w:rsid w:val="00ED4678"/>
    <w:rsid w:val="00ED4740"/>
    <w:rsid w:val="00ED4745"/>
    <w:rsid w:val="00ED47A6"/>
    <w:rsid w:val="00ED47F8"/>
    <w:rsid w:val="00ED485E"/>
    <w:rsid w:val="00ED4AE8"/>
    <w:rsid w:val="00ED4DD4"/>
    <w:rsid w:val="00ED4EBA"/>
    <w:rsid w:val="00ED5285"/>
    <w:rsid w:val="00ED53A7"/>
    <w:rsid w:val="00ED55A3"/>
    <w:rsid w:val="00ED55AE"/>
    <w:rsid w:val="00ED59F8"/>
    <w:rsid w:val="00ED5A2C"/>
    <w:rsid w:val="00ED5AC9"/>
    <w:rsid w:val="00ED5C9D"/>
    <w:rsid w:val="00ED5D1D"/>
    <w:rsid w:val="00ED5D78"/>
    <w:rsid w:val="00ED6200"/>
    <w:rsid w:val="00ED65D4"/>
    <w:rsid w:val="00ED6820"/>
    <w:rsid w:val="00ED691C"/>
    <w:rsid w:val="00ED69C9"/>
    <w:rsid w:val="00ED6B27"/>
    <w:rsid w:val="00ED6C39"/>
    <w:rsid w:val="00ED6CA0"/>
    <w:rsid w:val="00ED6F05"/>
    <w:rsid w:val="00ED7147"/>
    <w:rsid w:val="00ED7203"/>
    <w:rsid w:val="00ED74DA"/>
    <w:rsid w:val="00ED7529"/>
    <w:rsid w:val="00ED7869"/>
    <w:rsid w:val="00ED7ABC"/>
    <w:rsid w:val="00ED7BD8"/>
    <w:rsid w:val="00ED7C55"/>
    <w:rsid w:val="00ED7C61"/>
    <w:rsid w:val="00ED7D2F"/>
    <w:rsid w:val="00ED7FA4"/>
    <w:rsid w:val="00ED7FAF"/>
    <w:rsid w:val="00EE01A4"/>
    <w:rsid w:val="00EE0A46"/>
    <w:rsid w:val="00EE0AF7"/>
    <w:rsid w:val="00EE1007"/>
    <w:rsid w:val="00EE141C"/>
    <w:rsid w:val="00EE1538"/>
    <w:rsid w:val="00EE1628"/>
    <w:rsid w:val="00EE1740"/>
    <w:rsid w:val="00EE17EA"/>
    <w:rsid w:val="00EE1800"/>
    <w:rsid w:val="00EE1C20"/>
    <w:rsid w:val="00EE1DBA"/>
    <w:rsid w:val="00EE2028"/>
    <w:rsid w:val="00EE20DE"/>
    <w:rsid w:val="00EE21AC"/>
    <w:rsid w:val="00EE2393"/>
    <w:rsid w:val="00EE240A"/>
    <w:rsid w:val="00EE253F"/>
    <w:rsid w:val="00EE29A4"/>
    <w:rsid w:val="00EE2CC2"/>
    <w:rsid w:val="00EE3023"/>
    <w:rsid w:val="00EE3197"/>
    <w:rsid w:val="00EE3210"/>
    <w:rsid w:val="00EE33DF"/>
    <w:rsid w:val="00EE3854"/>
    <w:rsid w:val="00EE3CF0"/>
    <w:rsid w:val="00EE3DB0"/>
    <w:rsid w:val="00EE4339"/>
    <w:rsid w:val="00EE4C3F"/>
    <w:rsid w:val="00EE5591"/>
    <w:rsid w:val="00EE55C7"/>
    <w:rsid w:val="00EE5670"/>
    <w:rsid w:val="00EE5820"/>
    <w:rsid w:val="00EE58E3"/>
    <w:rsid w:val="00EE5BB6"/>
    <w:rsid w:val="00EE5C03"/>
    <w:rsid w:val="00EE5CE4"/>
    <w:rsid w:val="00EE5DC5"/>
    <w:rsid w:val="00EE5E08"/>
    <w:rsid w:val="00EE5F6E"/>
    <w:rsid w:val="00EE5FB8"/>
    <w:rsid w:val="00EE6093"/>
    <w:rsid w:val="00EE62CB"/>
    <w:rsid w:val="00EE63C7"/>
    <w:rsid w:val="00EE6742"/>
    <w:rsid w:val="00EE6DA2"/>
    <w:rsid w:val="00EE6EAD"/>
    <w:rsid w:val="00EE6FAD"/>
    <w:rsid w:val="00EE7128"/>
    <w:rsid w:val="00EE73D2"/>
    <w:rsid w:val="00EE793F"/>
    <w:rsid w:val="00EE7B64"/>
    <w:rsid w:val="00EE7D92"/>
    <w:rsid w:val="00EE7E36"/>
    <w:rsid w:val="00EE7E80"/>
    <w:rsid w:val="00EE7EC2"/>
    <w:rsid w:val="00EF0002"/>
    <w:rsid w:val="00EF00BF"/>
    <w:rsid w:val="00EF00DD"/>
    <w:rsid w:val="00EF0346"/>
    <w:rsid w:val="00EF04BA"/>
    <w:rsid w:val="00EF04C0"/>
    <w:rsid w:val="00EF069D"/>
    <w:rsid w:val="00EF0837"/>
    <w:rsid w:val="00EF08B7"/>
    <w:rsid w:val="00EF0A1F"/>
    <w:rsid w:val="00EF0AC6"/>
    <w:rsid w:val="00EF0BE0"/>
    <w:rsid w:val="00EF108C"/>
    <w:rsid w:val="00EF118C"/>
    <w:rsid w:val="00EF11ED"/>
    <w:rsid w:val="00EF17AC"/>
    <w:rsid w:val="00EF1A4C"/>
    <w:rsid w:val="00EF25BC"/>
    <w:rsid w:val="00EF2A98"/>
    <w:rsid w:val="00EF2B16"/>
    <w:rsid w:val="00EF2E7A"/>
    <w:rsid w:val="00EF324C"/>
    <w:rsid w:val="00EF325C"/>
    <w:rsid w:val="00EF330E"/>
    <w:rsid w:val="00EF37A6"/>
    <w:rsid w:val="00EF38CB"/>
    <w:rsid w:val="00EF3AFA"/>
    <w:rsid w:val="00EF3B31"/>
    <w:rsid w:val="00EF3FB0"/>
    <w:rsid w:val="00EF401C"/>
    <w:rsid w:val="00EF4037"/>
    <w:rsid w:val="00EF46BB"/>
    <w:rsid w:val="00EF4737"/>
    <w:rsid w:val="00EF4DF7"/>
    <w:rsid w:val="00EF50ED"/>
    <w:rsid w:val="00EF5254"/>
    <w:rsid w:val="00EF539B"/>
    <w:rsid w:val="00EF5656"/>
    <w:rsid w:val="00EF599C"/>
    <w:rsid w:val="00EF59A7"/>
    <w:rsid w:val="00EF5A30"/>
    <w:rsid w:val="00EF5A86"/>
    <w:rsid w:val="00EF5D19"/>
    <w:rsid w:val="00EF5E7B"/>
    <w:rsid w:val="00EF6053"/>
    <w:rsid w:val="00EF6395"/>
    <w:rsid w:val="00EF63BC"/>
    <w:rsid w:val="00EF699B"/>
    <w:rsid w:val="00EF6DB7"/>
    <w:rsid w:val="00EF705F"/>
    <w:rsid w:val="00EF71A4"/>
    <w:rsid w:val="00EF7852"/>
    <w:rsid w:val="00EF7B48"/>
    <w:rsid w:val="00EF7DF4"/>
    <w:rsid w:val="00EF7E25"/>
    <w:rsid w:val="00EF7EC5"/>
    <w:rsid w:val="00F00023"/>
    <w:rsid w:val="00F0005C"/>
    <w:rsid w:val="00F00710"/>
    <w:rsid w:val="00F00721"/>
    <w:rsid w:val="00F00D48"/>
    <w:rsid w:val="00F00DD3"/>
    <w:rsid w:val="00F010B0"/>
    <w:rsid w:val="00F01260"/>
    <w:rsid w:val="00F012E8"/>
    <w:rsid w:val="00F01D3B"/>
    <w:rsid w:val="00F01D52"/>
    <w:rsid w:val="00F021FE"/>
    <w:rsid w:val="00F022FA"/>
    <w:rsid w:val="00F02A1B"/>
    <w:rsid w:val="00F02B17"/>
    <w:rsid w:val="00F02B7D"/>
    <w:rsid w:val="00F02C0A"/>
    <w:rsid w:val="00F02DD8"/>
    <w:rsid w:val="00F02EB4"/>
    <w:rsid w:val="00F02EEC"/>
    <w:rsid w:val="00F034D0"/>
    <w:rsid w:val="00F03C35"/>
    <w:rsid w:val="00F03DE6"/>
    <w:rsid w:val="00F0420F"/>
    <w:rsid w:val="00F044C0"/>
    <w:rsid w:val="00F04580"/>
    <w:rsid w:val="00F045E0"/>
    <w:rsid w:val="00F05129"/>
    <w:rsid w:val="00F05210"/>
    <w:rsid w:val="00F05432"/>
    <w:rsid w:val="00F05502"/>
    <w:rsid w:val="00F055B5"/>
    <w:rsid w:val="00F0560E"/>
    <w:rsid w:val="00F05756"/>
    <w:rsid w:val="00F0583D"/>
    <w:rsid w:val="00F058F2"/>
    <w:rsid w:val="00F05936"/>
    <w:rsid w:val="00F05A42"/>
    <w:rsid w:val="00F05CEE"/>
    <w:rsid w:val="00F05F06"/>
    <w:rsid w:val="00F0619A"/>
    <w:rsid w:val="00F061B5"/>
    <w:rsid w:val="00F06653"/>
    <w:rsid w:val="00F06890"/>
    <w:rsid w:val="00F068C2"/>
    <w:rsid w:val="00F069EF"/>
    <w:rsid w:val="00F06B63"/>
    <w:rsid w:val="00F06EC4"/>
    <w:rsid w:val="00F07315"/>
    <w:rsid w:val="00F07890"/>
    <w:rsid w:val="00F07DA1"/>
    <w:rsid w:val="00F07DC0"/>
    <w:rsid w:val="00F07FC1"/>
    <w:rsid w:val="00F1078F"/>
    <w:rsid w:val="00F10C26"/>
    <w:rsid w:val="00F1120E"/>
    <w:rsid w:val="00F1149B"/>
    <w:rsid w:val="00F11607"/>
    <w:rsid w:val="00F11687"/>
    <w:rsid w:val="00F1183C"/>
    <w:rsid w:val="00F119A8"/>
    <w:rsid w:val="00F119EE"/>
    <w:rsid w:val="00F119FA"/>
    <w:rsid w:val="00F11C23"/>
    <w:rsid w:val="00F11CE9"/>
    <w:rsid w:val="00F11D51"/>
    <w:rsid w:val="00F11D63"/>
    <w:rsid w:val="00F1223C"/>
    <w:rsid w:val="00F122E8"/>
    <w:rsid w:val="00F12774"/>
    <w:rsid w:val="00F128DE"/>
    <w:rsid w:val="00F12940"/>
    <w:rsid w:val="00F12F1A"/>
    <w:rsid w:val="00F12F1B"/>
    <w:rsid w:val="00F12FBD"/>
    <w:rsid w:val="00F131BC"/>
    <w:rsid w:val="00F1358A"/>
    <w:rsid w:val="00F13595"/>
    <w:rsid w:val="00F136C1"/>
    <w:rsid w:val="00F13729"/>
    <w:rsid w:val="00F13C02"/>
    <w:rsid w:val="00F1420D"/>
    <w:rsid w:val="00F14387"/>
    <w:rsid w:val="00F1476F"/>
    <w:rsid w:val="00F1497A"/>
    <w:rsid w:val="00F149F9"/>
    <w:rsid w:val="00F14CD3"/>
    <w:rsid w:val="00F14F03"/>
    <w:rsid w:val="00F1523F"/>
    <w:rsid w:val="00F157A3"/>
    <w:rsid w:val="00F15800"/>
    <w:rsid w:val="00F159C6"/>
    <w:rsid w:val="00F15BF6"/>
    <w:rsid w:val="00F16581"/>
    <w:rsid w:val="00F167B1"/>
    <w:rsid w:val="00F167EA"/>
    <w:rsid w:val="00F16A0A"/>
    <w:rsid w:val="00F17014"/>
    <w:rsid w:val="00F172AD"/>
    <w:rsid w:val="00F172BB"/>
    <w:rsid w:val="00F17365"/>
    <w:rsid w:val="00F1740E"/>
    <w:rsid w:val="00F17445"/>
    <w:rsid w:val="00F17958"/>
    <w:rsid w:val="00F17E9D"/>
    <w:rsid w:val="00F17FCD"/>
    <w:rsid w:val="00F20CED"/>
    <w:rsid w:val="00F20DEE"/>
    <w:rsid w:val="00F21F3D"/>
    <w:rsid w:val="00F21FD9"/>
    <w:rsid w:val="00F22176"/>
    <w:rsid w:val="00F221EB"/>
    <w:rsid w:val="00F2233F"/>
    <w:rsid w:val="00F223A9"/>
    <w:rsid w:val="00F2261B"/>
    <w:rsid w:val="00F22659"/>
    <w:rsid w:val="00F2265D"/>
    <w:rsid w:val="00F2271C"/>
    <w:rsid w:val="00F22A20"/>
    <w:rsid w:val="00F22D8C"/>
    <w:rsid w:val="00F22E74"/>
    <w:rsid w:val="00F23674"/>
    <w:rsid w:val="00F236B8"/>
    <w:rsid w:val="00F23A1D"/>
    <w:rsid w:val="00F23A2B"/>
    <w:rsid w:val="00F23AC3"/>
    <w:rsid w:val="00F23AFD"/>
    <w:rsid w:val="00F23B3A"/>
    <w:rsid w:val="00F23C87"/>
    <w:rsid w:val="00F23CA8"/>
    <w:rsid w:val="00F23CCE"/>
    <w:rsid w:val="00F2415F"/>
    <w:rsid w:val="00F244AA"/>
    <w:rsid w:val="00F24579"/>
    <w:rsid w:val="00F24815"/>
    <w:rsid w:val="00F248AA"/>
    <w:rsid w:val="00F250E7"/>
    <w:rsid w:val="00F25B98"/>
    <w:rsid w:val="00F26352"/>
    <w:rsid w:val="00F26402"/>
    <w:rsid w:val="00F265C8"/>
    <w:rsid w:val="00F268AC"/>
    <w:rsid w:val="00F26A23"/>
    <w:rsid w:val="00F26B54"/>
    <w:rsid w:val="00F26CB5"/>
    <w:rsid w:val="00F27857"/>
    <w:rsid w:val="00F2786E"/>
    <w:rsid w:val="00F27B48"/>
    <w:rsid w:val="00F27D39"/>
    <w:rsid w:val="00F3017D"/>
    <w:rsid w:val="00F30554"/>
    <w:rsid w:val="00F3055B"/>
    <w:rsid w:val="00F308A5"/>
    <w:rsid w:val="00F30BE2"/>
    <w:rsid w:val="00F30D2B"/>
    <w:rsid w:val="00F30DDF"/>
    <w:rsid w:val="00F31197"/>
    <w:rsid w:val="00F311A2"/>
    <w:rsid w:val="00F312C2"/>
    <w:rsid w:val="00F314F0"/>
    <w:rsid w:val="00F31670"/>
    <w:rsid w:val="00F316A6"/>
    <w:rsid w:val="00F31981"/>
    <w:rsid w:val="00F31B73"/>
    <w:rsid w:val="00F325B7"/>
    <w:rsid w:val="00F3297C"/>
    <w:rsid w:val="00F32A57"/>
    <w:rsid w:val="00F32DD5"/>
    <w:rsid w:val="00F32EAE"/>
    <w:rsid w:val="00F3330A"/>
    <w:rsid w:val="00F3332B"/>
    <w:rsid w:val="00F333DB"/>
    <w:rsid w:val="00F33464"/>
    <w:rsid w:val="00F3359D"/>
    <w:rsid w:val="00F336D6"/>
    <w:rsid w:val="00F33B2D"/>
    <w:rsid w:val="00F33B53"/>
    <w:rsid w:val="00F3424A"/>
    <w:rsid w:val="00F346F9"/>
    <w:rsid w:val="00F34BEE"/>
    <w:rsid w:val="00F34F5E"/>
    <w:rsid w:val="00F34FD2"/>
    <w:rsid w:val="00F351A0"/>
    <w:rsid w:val="00F35237"/>
    <w:rsid w:val="00F3524C"/>
    <w:rsid w:val="00F35253"/>
    <w:rsid w:val="00F35700"/>
    <w:rsid w:val="00F35D03"/>
    <w:rsid w:val="00F35E5A"/>
    <w:rsid w:val="00F35E7E"/>
    <w:rsid w:val="00F3605D"/>
    <w:rsid w:val="00F36172"/>
    <w:rsid w:val="00F362B8"/>
    <w:rsid w:val="00F3681E"/>
    <w:rsid w:val="00F3684B"/>
    <w:rsid w:val="00F36852"/>
    <w:rsid w:val="00F368C5"/>
    <w:rsid w:val="00F36B40"/>
    <w:rsid w:val="00F36DD7"/>
    <w:rsid w:val="00F36E48"/>
    <w:rsid w:val="00F371A3"/>
    <w:rsid w:val="00F372D2"/>
    <w:rsid w:val="00F37401"/>
    <w:rsid w:val="00F37495"/>
    <w:rsid w:val="00F37612"/>
    <w:rsid w:val="00F37B24"/>
    <w:rsid w:val="00F37D22"/>
    <w:rsid w:val="00F37FA1"/>
    <w:rsid w:val="00F40294"/>
    <w:rsid w:val="00F402A0"/>
    <w:rsid w:val="00F408F8"/>
    <w:rsid w:val="00F40CD1"/>
    <w:rsid w:val="00F410CC"/>
    <w:rsid w:val="00F410EF"/>
    <w:rsid w:val="00F413A9"/>
    <w:rsid w:val="00F415EC"/>
    <w:rsid w:val="00F419DD"/>
    <w:rsid w:val="00F41BD6"/>
    <w:rsid w:val="00F42079"/>
    <w:rsid w:val="00F421D5"/>
    <w:rsid w:val="00F42567"/>
    <w:rsid w:val="00F42720"/>
    <w:rsid w:val="00F42821"/>
    <w:rsid w:val="00F42864"/>
    <w:rsid w:val="00F42C6E"/>
    <w:rsid w:val="00F42D94"/>
    <w:rsid w:val="00F430FD"/>
    <w:rsid w:val="00F4320F"/>
    <w:rsid w:val="00F4331E"/>
    <w:rsid w:val="00F43431"/>
    <w:rsid w:val="00F434A6"/>
    <w:rsid w:val="00F438FC"/>
    <w:rsid w:val="00F43AF0"/>
    <w:rsid w:val="00F43DE0"/>
    <w:rsid w:val="00F43E48"/>
    <w:rsid w:val="00F44053"/>
    <w:rsid w:val="00F44632"/>
    <w:rsid w:val="00F44B1C"/>
    <w:rsid w:val="00F44B7E"/>
    <w:rsid w:val="00F44D41"/>
    <w:rsid w:val="00F44D97"/>
    <w:rsid w:val="00F452F2"/>
    <w:rsid w:val="00F4532B"/>
    <w:rsid w:val="00F453B7"/>
    <w:rsid w:val="00F45A9D"/>
    <w:rsid w:val="00F45C37"/>
    <w:rsid w:val="00F45E3D"/>
    <w:rsid w:val="00F461A5"/>
    <w:rsid w:val="00F46945"/>
    <w:rsid w:val="00F46B0E"/>
    <w:rsid w:val="00F46B72"/>
    <w:rsid w:val="00F46CDE"/>
    <w:rsid w:val="00F46FB8"/>
    <w:rsid w:val="00F4733A"/>
    <w:rsid w:val="00F473E3"/>
    <w:rsid w:val="00F47BC4"/>
    <w:rsid w:val="00F47C0B"/>
    <w:rsid w:val="00F47C2E"/>
    <w:rsid w:val="00F47D92"/>
    <w:rsid w:val="00F47F07"/>
    <w:rsid w:val="00F5045F"/>
    <w:rsid w:val="00F50ABC"/>
    <w:rsid w:val="00F50E62"/>
    <w:rsid w:val="00F513DD"/>
    <w:rsid w:val="00F5147E"/>
    <w:rsid w:val="00F514BD"/>
    <w:rsid w:val="00F51838"/>
    <w:rsid w:val="00F51CEE"/>
    <w:rsid w:val="00F51E59"/>
    <w:rsid w:val="00F51EF1"/>
    <w:rsid w:val="00F51F01"/>
    <w:rsid w:val="00F51F12"/>
    <w:rsid w:val="00F5205D"/>
    <w:rsid w:val="00F524FC"/>
    <w:rsid w:val="00F5256C"/>
    <w:rsid w:val="00F52898"/>
    <w:rsid w:val="00F52A01"/>
    <w:rsid w:val="00F52AC1"/>
    <w:rsid w:val="00F52AF6"/>
    <w:rsid w:val="00F52B97"/>
    <w:rsid w:val="00F52D99"/>
    <w:rsid w:val="00F531E1"/>
    <w:rsid w:val="00F531FE"/>
    <w:rsid w:val="00F5335B"/>
    <w:rsid w:val="00F53581"/>
    <w:rsid w:val="00F53986"/>
    <w:rsid w:val="00F53B89"/>
    <w:rsid w:val="00F53C09"/>
    <w:rsid w:val="00F54236"/>
    <w:rsid w:val="00F5428B"/>
    <w:rsid w:val="00F54303"/>
    <w:rsid w:val="00F545A4"/>
    <w:rsid w:val="00F54751"/>
    <w:rsid w:val="00F54C78"/>
    <w:rsid w:val="00F54E7F"/>
    <w:rsid w:val="00F54F0D"/>
    <w:rsid w:val="00F54F95"/>
    <w:rsid w:val="00F54F98"/>
    <w:rsid w:val="00F55B73"/>
    <w:rsid w:val="00F55C4D"/>
    <w:rsid w:val="00F55D8B"/>
    <w:rsid w:val="00F55E71"/>
    <w:rsid w:val="00F56008"/>
    <w:rsid w:val="00F56362"/>
    <w:rsid w:val="00F5645B"/>
    <w:rsid w:val="00F56616"/>
    <w:rsid w:val="00F5678A"/>
    <w:rsid w:val="00F56956"/>
    <w:rsid w:val="00F56B9C"/>
    <w:rsid w:val="00F56C5F"/>
    <w:rsid w:val="00F56E58"/>
    <w:rsid w:val="00F570D8"/>
    <w:rsid w:val="00F5747B"/>
    <w:rsid w:val="00F57520"/>
    <w:rsid w:val="00F57655"/>
    <w:rsid w:val="00F5769D"/>
    <w:rsid w:val="00F57AE9"/>
    <w:rsid w:val="00F57DA0"/>
    <w:rsid w:val="00F57E5A"/>
    <w:rsid w:val="00F57FD0"/>
    <w:rsid w:val="00F57FF1"/>
    <w:rsid w:val="00F60321"/>
    <w:rsid w:val="00F60601"/>
    <w:rsid w:val="00F6080C"/>
    <w:rsid w:val="00F60DDD"/>
    <w:rsid w:val="00F60EB3"/>
    <w:rsid w:val="00F61218"/>
    <w:rsid w:val="00F612A4"/>
    <w:rsid w:val="00F61A8C"/>
    <w:rsid w:val="00F61B6E"/>
    <w:rsid w:val="00F61FA6"/>
    <w:rsid w:val="00F620B6"/>
    <w:rsid w:val="00F623BB"/>
    <w:rsid w:val="00F62474"/>
    <w:rsid w:val="00F62909"/>
    <w:rsid w:val="00F629FB"/>
    <w:rsid w:val="00F62A7D"/>
    <w:rsid w:val="00F62DCE"/>
    <w:rsid w:val="00F6329B"/>
    <w:rsid w:val="00F63375"/>
    <w:rsid w:val="00F633B7"/>
    <w:rsid w:val="00F634A5"/>
    <w:rsid w:val="00F634EB"/>
    <w:rsid w:val="00F63CB2"/>
    <w:rsid w:val="00F63D5F"/>
    <w:rsid w:val="00F645BB"/>
    <w:rsid w:val="00F646DB"/>
    <w:rsid w:val="00F64991"/>
    <w:rsid w:val="00F64BF8"/>
    <w:rsid w:val="00F64BFE"/>
    <w:rsid w:val="00F65155"/>
    <w:rsid w:val="00F653C0"/>
    <w:rsid w:val="00F653CF"/>
    <w:rsid w:val="00F655EB"/>
    <w:rsid w:val="00F65686"/>
    <w:rsid w:val="00F65BB3"/>
    <w:rsid w:val="00F66005"/>
    <w:rsid w:val="00F660A3"/>
    <w:rsid w:val="00F661EA"/>
    <w:rsid w:val="00F6638A"/>
    <w:rsid w:val="00F665C7"/>
    <w:rsid w:val="00F6670F"/>
    <w:rsid w:val="00F6679C"/>
    <w:rsid w:val="00F66BDE"/>
    <w:rsid w:val="00F66C86"/>
    <w:rsid w:val="00F66F7B"/>
    <w:rsid w:val="00F66FCB"/>
    <w:rsid w:val="00F67084"/>
    <w:rsid w:val="00F67216"/>
    <w:rsid w:val="00F6782F"/>
    <w:rsid w:val="00F678A4"/>
    <w:rsid w:val="00F679AC"/>
    <w:rsid w:val="00F67CCD"/>
    <w:rsid w:val="00F67F20"/>
    <w:rsid w:val="00F67FCA"/>
    <w:rsid w:val="00F7034C"/>
    <w:rsid w:val="00F7035D"/>
    <w:rsid w:val="00F70786"/>
    <w:rsid w:val="00F70809"/>
    <w:rsid w:val="00F70FC8"/>
    <w:rsid w:val="00F71598"/>
    <w:rsid w:val="00F71B12"/>
    <w:rsid w:val="00F71B86"/>
    <w:rsid w:val="00F721D2"/>
    <w:rsid w:val="00F7228D"/>
    <w:rsid w:val="00F72ACA"/>
    <w:rsid w:val="00F72BA3"/>
    <w:rsid w:val="00F72E15"/>
    <w:rsid w:val="00F72EC2"/>
    <w:rsid w:val="00F730B8"/>
    <w:rsid w:val="00F73894"/>
    <w:rsid w:val="00F739C2"/>
    <w:rsid w:val="00F73E07"/>
    <w:rsid w:val="00F740AF"/>
    <w:rsid w:val="00F74274"/>
    <w:rsid w:val="00F742B7"/>
    <w:rsid w:val="00F7450B"/>
    <w:rsid w:val="00F7457C"/>
    <w:rsid w:val="00F74607"/>
    <w:rsid w:val="00F747A9"/>
    <w:rsid w:val="00F74983"/>
    <w:rsid w:val="00F74A16"/>
    <w:rsid w:val="00F752AD"/>
    <w:rsid w:val="00F75312"/>
    <w:rsid w:val="00F75504"/>
    <w:rsid w:val="00F76316"/>
    <w:rsid w:val="00F765E1"/>
    <w:rsid w:val="00F7691F"/>
    <w:rsid w:val="00F76B18"/>
    <w:rsid w:val="00F76CCF"/>
    <w:rsid w:val="00F76CD3"/>
    <w:rsid w:val="00F770DF"/>
    <w:rsid w:val="00F772BC"/>
    <w:rsid w:val="00F77402"/>
    <w:rsid w:val="00F774BF"/>
    <w:rsid w:val="00F77B47"/>
    <w:rsid w:val="00F77CE1"/>
    <w:rsid w:val="00F77DB4"/>
    <w:rsid w:val="00F8034C"/>
    <w:rsid w:val="00F805AE"/>
    <w:rsid w:val="00F806ED"/>
    <w:rsid w:val="00F808CB"/>
    <w:rsid w:val="00F809D8"/>
    <w:rsid w:val="00F8124E"/>
    <w:rsid w:val="00F818A1"/>
    <w:rsid w:val="00F81ECC"/>
    <w:rsid w:val="00F82220"/>
    <w:rsid w:val="00F8257D"/>
    <w:rsid w:val="00F8286B"/>
    <w:rsid w:val="00F82C0D"/>
    <w:rsid w:val="00F82C7D"/>
    <w:rsid w:val="00F82D74"/>
    <w:rsid w:val="00F82D85"/>
    <w:rsid w:val="00F82F40"/>
    <w:rsid w:val="00F82FD2"/>
    <w:rsid w:val="00F83195"/>
    <w:rsid w:val="00F8320E"/>
    <w:rsid w:val="00F83247"/>
    <w:rsid w:val="00F8337F"/>
    <w:rsid w:val="00F833BF"/>
    <w:rsid w:val="00F836DD"/>
    <w:rsid w:val="00F838DE"/>
    <w:rsid w:val="00F83930"/>
    <w:rsid w:val="00F83A33"/>
    <w:rsid w:val="00F83B0B"/>
    <w:rsid w:val="00F83B8C"/>
    <w:rsid w:val="00F83D20"/>
    <w:rsid w:val="00F83E39"/>
    <w:rsid w:val="00F83F45"/>
    <w:rsid w:val="00F8408D"/>
    <w:rsid w:val="00F843C7"/>
    <w:rsid w:val="00F84515"/>
    <w:rsid w:val="00F8471D"/>
    <w:rsid w:val="00F84849"/>
    <w:rsid w:val="00F848B2"/>
    <w:rsid w:val="00F848DA"/>
    <w:rsid w:val="00F84B4F"/>
    <w:rsid w:val="00F84C08"/>
    <w:rsid w:val="00F84C98"/>
    <w:rsid w:val="00F84D3F"/>
    <w:rsid w:val="00F84DFA"/>
    <w:rsid w:val="00F84E81"/>
    <w:rsid w:val="00F851F7"/>
    <w:rsid w:val="00F85233"/>
    <w:rsid w:val="00F85278"/>
    <w:rsid w:val="00F85347"/>
    <w:rsid w:val="00F85531"/>
    <w:rsid w:val="00F855F5"/>
    <w:rsid w:val="00F85B39"/>
    <w:rsid w:val="00F85D51"/>
    <w:rsid w:val="00F86132"/>
    <w:rsid w:val="00F8630C"/>
    <w:rsid w:val="00F86534"/>
    <w:rsid w:val="00F86645"/>
    <w:rsid w:val="00F8681A"/>
    <w:rsid w:val="00F86A42"/>
    <w:rsid w:val="00F86C9B"/>
    <w:rsid w:val="00F86E97"/>
    <w:rsid w:val="00F86F70"/>
    <w:rsid w:val="00F87274"/>
    <w:rsid w:val="00F87522"/>
    <w:rsid w:val="00F8756F"/>
    <w:rsid w:val="00F87601"/>
    <w:rsid w:val="00F87F07"/>
    <w:rsid w:val="00F90235"/>
    <w:rsid w:val="00F902CD"/>
    <w:rsid w:val="00F90377"/>
    <w:rsid w:val="00F90C51"/>
    <w:rsid w:val="00F90D76"/>
    <w:rsid w:val="00F90D95"/>
    <w:rsid w:val="00F90F1D"/>
    <w:rsid w:val="00F90FA4"/>
    <w:rsid w:val="00F910D0"/>
    <w:rsid w:val="00F910F2"/>
    <w:rsid w:val="00F914F7"/>
    <w:rsid w:val="00F91759"/>
    <w:rsid w:val="00F91A41"/>
    <w:rsid w:val="00F91B60"/>
    <w:rsid w:val="00F91C6C"/>
    <w:rsid w:val="00F92080"/>
    <w:rsid w:val="00F9231D"/>
    <w:rsid w:val="00F926BC"/>
    <w:rsid w:val="00F9299D"/>
    <w:rsid w:val="00F92A23"/>
    <w:rsid w:val="00F92B43"/>
    <w:rsid w:val="00F92C61"/>
    <w:rsid w:val="00F92EDD"/>
    <w:rsid w:val="00F92F24"/>
    <w:rsid w:val="00F9348D"/>
    <w:rsid w:val="00F93752"/>
    <w:rsid w:val="00F93902"/>
    <w:rsid w:val="00F93943"/>
    <w:rsid w:val="00F93954"/>
    <w:rsid w:val="00F93A4A"/>
    <w:rsid w:val="00F93AE2"/>
    <w:rsid w:val="00F93BB8"/>
    <w:rsid w:val="00F93D22"/>
    <w:rsid w:val="00F93EEB"/>
    <w:rsid w:val="00F941E0"/>
    <w:rsid w:val="00F94298"/>
    <w:rsid w:val="00F9430F"/>
    <w:rsid w:val="00F9438E"/>
    <w:rsid w:val="00F94611"/>
    <w:rsid w:val="00F949DF"/>
    <w:rsid w:val="00F94F2E"/>
    <w:rsid w:val="00F95001"/>
    <w:rsid w:val="00F95231"/>
    <w:rsid w:val="00F9566B"/>
    <w:rsid w:val="00F957BD"/>
    <w:rsid w:val="00F95A13"/>
    <w:rsid w:val="00F95AE1"/>
    <w:rsid w:val="00F95AE8"/>
    <w:rsid w:val="00F95BB1"/>
    <w:rsid w:val="00F95CBD"/>
    <w:rsid w:val="00F9617D"/>
    <w:rsid w:val="00F965B2"/>
    <w:rsid w:val="00F96711"/>
    <w:rsid w:val="00F96AD3"/>
    <w:rsid w:val="00F96E23"/>
    <w:rsid w:val="00F971FE"/>
    <w:rsid w:val="00F976A6"/>
    <w:rsid w:val="00F97896"/>
    <w:rsid w:val="00F97AA8"/>
    <w:rsid w:val="00F97B41"/>
    <w:rsid w:val="00FA0015"/>
    <w:rsid w:val="00FA00FB"/>
    <w:rsid w:val="00FA01E7"/>
    <w:rsid w:val="00FA053F"/>
    <w:rsid w:val="00FA0AC7"/>
    <w:rsid w:val="00FA0C32"/>
    <w:rsid w:val="00FA0EFE"/>
    <w:rsid w:val="00FA0FA9"/>
    <w:rsid w:val="00FA1468"/>
    <w:rsid w:val="00FA176B"/>
    <w:rsid w:val="00FA1BAB"/>
    <w:rsid w:val="00FA1D0C"/>
    <w:rsid w:val="00FA1D64"/>
    <w:rsid w:val="00FA1E7C"/>
    <w:rsid w:val="00FA1EE6"/>
    <w:rsid w:val="00FA26D6"/>
    <w:rsid w:val="00FA2B6F"/>
    <w:rsid w:val="00FA2D88"/>
    <w:rsid w:val="00FA2E63"/>
    <w:rsid w:val="00FA2F9F"/>
    <w:rsid w:val="00FA30F1"/>
    <w:rsid w:val="00FA3620"/>
    <w:rsid w:val="00FA379F"/>
    <w:rsid w:val="00FA38B7"/>
    <w:rsid w:val="00FA39D6"/>
    <w:rsid w:val="00FA3BA7"/>
    <w:rsid w:val="00FA3FA6"/>
    <w:rsid w:val="00FA4339"/>
    <w:rsid w:val="00FA4494"/>
    <w:rsid w:val="00FA4537"/>
    <w:rsid w:val="00FA4545"/>
    <w:rsid w:val="00FA45D6"/>
    <w:rsid w:val="00FA465D"/>
    <w:rsid w:val="00FA4BD7"/>
    <w:rsid w:val="00FA4DCE"/>
    <w:rsid w:val="00FA51C4"/>
    <w:rsid w:val="00FA520E"/>
    <w:rsid w:val="00FA54AB"/>
    <w:rsid w:val="00FA5585"/>
    <w:rsid w:val="00FA56A2"/>
    <w:rsid w:val="00FA5AF1"/>
    <w:rsid w:val="00FA5BA8"/>
    <w:rsid w:val="00FA5FF7"/>
    <w:rsid w:val="00FA6391"/>
    <w:rsid w:val="00FA642B"/>
    <w:rsid w:val="00FA68AA"/>
    <w:rsid w:val="00FA69E5"/>
    <w:rsid w:val="00FA6CE0"/>
    <w:rsid w:val="00FA7629"/>
    <w:rsid w:val="00FB03DA"/>
    <w:rsid w:val="00FB04CC"/>
    <w:rsid w:val="00FB0F09"/>
    <w:rsid w:val="00FB0FF8"/>
    <w:rsid w:val="00FB1204"/>
    <w:rsid w:val="00FB1212"/>
    <w:rsid w:val="00FB1257"/>
    <w:rsid w:val="00FB15C9"/>
    <w:rsid w:val="00FB1653"/>
    <w:rsid w:val="00FB175E"/>
    <w:rsid w:val="00FB1CA5"/>
    <w:rsid w:val="00FB2185"/>
    <w:rsid w:val="00FB22C2"/>
    <w:rsid w:val="00FB2965"/>
    <w:rsid w:val="00FB2D44"/>
    <w:rsid w:val="00FB363B"/>
    <w:rsid w:val="00FB3D1D"/>
    <w:rsid w:val="00FB44F9"/>
    <w:rsid w:val="00FB46E3"/>
    <w:rsid w:val="00FB4794"/>
    <w:rsid w:val="00FB4A2B"/>
    <w:rsid w:val="00FB4B59"/>
    <w:rsid w:val="00FB4C08"/>
    <w:rsid w:val="00FB4FDE"/>
    <w:rsid w:val="00FB50AB"/>
    <w:rsid w:val="00FB50AC"/>
    <w:rsid w:val="00FB51B3"/>
    <w:rsid w:val="00FB536D"/>
    <w:rsid w:val="00FB5422"/>
    <w:rsid w:val="00FB569D"/>
    <w:rsid w:val="00FB5A64"/>
    <w:rsid w:val="00FB5B30"/>
    <w:rsid w:val="00FB63FE"/>
    <w:rsid w:val="00FB64C0"/>
    <w:rsid w:val="00FB64FE"/>
    <w:rsid w:val="00FB655F"/>
    <w:rsid w:val="00FB66A3"/>
    <w:rsid w:val="00FB66C6"/>
    <w:rsid w:val="00FB6942"/>
    <w:rsid w:val="00FB6A47"/>
    <w:rsid w:val="00FB6C8C"/>
    <w:rsid w:val="00FB6EC3"/>
    <w:rsid w:val="00FB70E7"/>
    <w:rsid w:val="00FB72E2"/>
    <w:rsid w:val="00FB740D"/>
    <w:rsid w:val="00FB74A9"/>
    <w:rsid w:val="00FB750F"/>
    <w:rsid w:val="00FB7B00"/>
    <w:rsid w:val="00FB7B9D"/>
    <w:rsid w:val="00FB7E1A"/>
    <w:rsid w:val="00FB7E92"/>
    <w:rsid w:val="00FB7E9F"/>
    <w:rsid w:val="00FB7F07"/>
    <w:rsid w:val="00FB7F37"/>
    <w:rsid w:val="00FB7FD0"/>
    <w:rsid w:val="00FC021E"/>
    <w:rsid w:val="00FC04EF"/>
    <w:rsid w:val="00FC063B"/>
    <w:rsid w:val="00FC0C88"/>
    <w:rsid w:val="00FC0CDA"/>
    <w:rsid w:val="00FC0E45"/>
    <w:rsid w:val="00FC1352"/>
    <w:rsid w:val="00FC1555"/>
    <w:rsid w:val="00FC1604"/>
    <w:rsid w:val="00FC189D"/>
    <w:rsid w:val="00FC1A6A"/>
    <w:rsid w:val="00FC1A7D"/>
    <w:rsid w:val="00FC1E19"/>
    <w:rsid w:val="00FC1E1D"/>
    <w:rsid w:val="00FC1F3E"/>
    <w:rsid w:val="00FC221E"/>
    <w:rsid w:val="00FC246E"/>
    <w:rsid w:val="00FC2ACA"/>
    <w:rsid w:val="00FC2C65"/>
    <w:rsid w:val="00FC2D7E"/>
    <w:rsid w:val="00FC2D99"/>
    <w:rsid w:val="00FC3201"/>
    <w:rsid w:val="00FC326D"/>
    <w:rsid w:val="00FC327C"/>
    <w:rsid w:val="00FC3BF2"/>
    <w:rsid w:val="00FC3F44"/>
    <w:rsid w:val="00FC42BF"/>
    <w:rsid w:val="00FC47BA"/>
    <w:rsid w:val="00FC4C64"/>
    <w:rsid w:val="00FC4E36"/>
    <w:rsid w:val="00FC4E47"/>
    <w:rsid w:val="00FC4ECD"/>
    <w:rsid w:val="00FC4EF0"/>
    <w:rsid w:val="00FC4F19"/>
    <w:rsid w:val="00FC5013"/>
    <w:rsid w:val="00FC52C4"/>
    <w:rsid w:val="00FC5748"/>
    <w:rsid w:val="00FC57AD"/>
    <w:rsid w:val="00FC58B6"/>
    <w:rsid w:val="00FC59CA"/>
    <w:rsid w:val="00FC59D3"/>
    <w:rsid w:val="00FC5B6B"/>
    <w:rsid w:val="00FC5E07"/>
    <w:rsid w:val="00FC5F71"/>
    <w:rsid w:val="00FC633B"/>
    <w:rsid w:val="00FC6585"/>
    <w:rsid w:val="00FC659A"/>
    <w:rsid w:val="00FC659C"/>
    <w:rsid w:val="00FC65F6"/>
    <w:rsid w:val="00FC6604"/>
    <w:rsid w:val="00FC6F70"/>
    <w:rsid w:val="00FC70BB"/>
    <w:rsid w:val="00FC71B9"/>
    <w:rsid w:val="00FC75B1"/>
    <w:rsid w:val="00FC7680"/>
    <w:rsid w:val="00FC78C5"/>
    <w:rsid w:val="00FC7992"/>
    <w:rsid w:val="00FC7C75"/>
    <w:rsid w:val="00FC7C82"/>
    <w:rsid w:val="00FC7D2C"/>
    <w:rsid w:val="00FC7DCF"/>
    <w:rsid w:val="00FC7EFD"/>
    <w:rsid w:val="00FD0109"/>
    <w:rsid w:val="00FD04A9"/>
    <w:rsid w:val="00FD0755"/>
    <w:rsid w:val="00FD085D"/>
    <w:rsid w:val="00FD096E"/>
    <w:rsid w:val="00FD0AE2"/>
    <w:rsid w:val="00FD0D36"/>
    <w:rsid w:val="00FD0E8B"/>
    <w:rsid w:val="00FD1137"/>
    <w:rsid w:val="00FD1163"/>
    <w:rsid w:val="00FD1291"/>
    <w:rsid w:val="00FD12E7"/>
    <w:rsid w:val="00FD1335"/>
    <w:rsid w:val="00FD1461"/>
    <w:rsid w:val="00FD153B"/>
    <w:rsid w:val="00FD16B8"/>
    <w:rsid w:val="00FD215D"/>
    <w:rsid w:val="00FD2426"/>
    <w:rsid w:val="00FD2622"/>
    <w:rsid w:val="00FD2660"/>
    <w:rsid w:val="00FD2689"/>
    <w:rsid w:val="00FD28AB"/>
    <w:rsid w:val="00FD2A72"/>
    <w:rsid w:val="00FD2A7B"/>
    <w:rsid w:val="00FD2AC1"/>
    <w:rsid w:val="00FD2F22"/>
    <w:rsid w:val="00FD344A"/>
    <w:rsid w:val="00FD3473"/>
    <w:rsid w:val="00FD349E"/>
    <w:rsid w:val="00FD36C1"/>
    <w:rsid w:val="00FD3B11"/>
    <w:rsid w:val="00FD3E1A"/>
    <w:rsid w:val="00FD3F67"/>
    <w:rsid w:val="00FD415E"/>
    <w:rsid w:val="00FD41B0"/>
    <w:rsid w:val="00FD4373"/>
    <w:rsid w:val="00FD459A"/>
    <w:rsid w:val="00FD4E0B"/>
    <w:rsid w:val="00FD4F73"/>
    <w:rsid w:val="00FD545E"/>
    <w:rsid w:val="00FD5540"/>
    <w:rsid w:val="00FD56B7"/>
    <w:rsid w:val="00FD58C3"/>
    <w:rsid w:val="00FD59B6"/>
    <w:rsid w:val="00FD5AE0"/>
    <w:rsid w:val="00FD5E41"/>
    <w:rsid w:val="00FD5F15"/>
    <w:rsid w:val="00FD614D"/>
    <w:rsid w:val="00FD6370"/>
    <w:rsid w:val="00FD6513"/>
    <w:rsid w:val="00FD676F"/>
    <w:rsid w:val="00FD67FB"/>
    <w:rsid w:val="00FD6AC7"/>
    <w:rsid w:val="00FD6BA0"/>
    <w:rsid w:val="00FD77DA"/>
    <w:rsid w:val="00FD7BD3"/>
    <w:rsid w:val="00FD7C89"/>
    <w:rsid w:val="00FD7D46"/>
    <w:rsid w:val="00FD7F1E"/>
    <w:rsid w:val="00FE029D"/>
    <w:rsid w:val="00FE02DD"/>
    <w:rsid w:val="00FE0380"/>
    <w:rsid w:val="00FE0507"/>
    <w:rsid w:val="00FE081D"/>
    <w:rsid w:val="00FE082C"/>
    <w:rsid w:val="00FE0861"/>
    <w:rsid w:val="00FE0BEC"/>
    <w:rsid w:val="00FE10D8"/>
    <w:rsid w:val="00FE10E6"/>
    <w:rsid w:val="00FE112E"/>
    <w:rsid w:val="00FE13A5"/>
    <w:rsid w:val="00FE1693"/>
    <w:rsid w:val="00FE178F"/>
    <w:rsid w:val="00FE1810"/>
    <w:rsid w:val="00FE1933"/>
    <w:rsid w:val="00FE1AD0"/>
    <w:rsid w:val="00FE20B5"/>
    <w:rsid w:val="00FE2204"/>
    <w:rsid w:val="00FE24BE"/>
    <w:rsid w:val="00FE2638"/>
    <w:rsid w:val="00FE2872"/>
    <w:rsid w:val="00FE2986"/>
    <w:rsid w:val="00FE2A29"/>
    <w:rsid w:val="00FE2B1B"/>
    <w:rsid w:val="00FE2C2C"/>
    <w:rsid w:val="00FE3394"/>
    <w:rsid w:val="00FE33EF"/>
    <w:rsid w:val="00FE3745"/>
    <w:rsid w:val="00FE3865"/>
    <w:rsid w:val="00FE3B2E"/>
    <w:rsid w:val="00FE3CAB"/>
    <w:rsid w:val="00FE3FDA"/>
    <w:rsid w:val="00FE43D1"/>
    <w:rsid w:val="00FE4550"/>
    <w:rsid w:val="00FE46F4"/>
    <w:rsid w:val="00FE46F5"/>
    <w:rsid w:val="00FE4959"/>
    <w:rsid w:val="00FE49E2"/>
    <w:rsid w:val="00FE4AE7"/>
    <w:rsid w:val="00FE4C82"/>
    <w:rsid w:val="00FE4CBC"/>
    <w:rsid w:val="00FE4FD8"/>
    <w:rsid w:val="00FE551C"/>
    <w:rsid w:val="00FE5C77"/>
    <w:rsid w:val="00FE62BC"/>
    <w:rsid w:val="00FE632F"/>
    <w:rsid w:val="00FE643A"/>
    <w:rsid w:val="00FE6583"/>
    <w:rsid w:val="00FE66C1"/>
    <w:rsid w:val="00FE6CC7"/>
    <w:rsid w:val="00FE7045"/>
    <w:rsid w:val="00FE71B0"/>
    <w:rsid w:val="00FE72FA"/>
    <w:rsid w:val="00FE7766"/>
    <w:rsid w:val="00FE7B7E"/>
    <w:rsid w:val="00FE7C31"/>
    <w:rsid w:val="00FE7C5E"/>
    <w:rsid w:val="00FE7E0F"/>
    <w:rsid w:val="00FF0521"/>
    <w:rsid w:val="00FF05DC"/>
    <w:rsid w:val="00FF07BD"/>
    <w:rsid w:val="00FF0ADF"/>
    <w:rsid w:val="00FF0D5E"/>
    <w:rsid w:val="00FF0E52"/>
    <w:rsid w:val="00FF0EB0"/>
    <w:rsid w:val="00FF105A"/>
    <w:rsid w:val="00FF11F1"/>
    <w:rsid w:val="00FF12D3"/>
    <w:rsid w:val="00FF1547"/>
    <w:rsid w:val="00FF162E"/>
    <w:rsid w:val="00FF16DB"/>
    <w:rsid w:val="00FF1AF6"/>
    <w:rsid w:val="00FF1B5E"/>
    <w:rsid w:val="00FF1C02"/>
    <w:rsid w:val="00FF1D6D"/>
    <w:rsid w:val="00FF1D79"/>
    <w:rsid w:val="00FF1DEF"/>
    <w:rsid w:val="00FF1F7C"/>
    <w:rsid w:val="00FF2264"/>
    <w:rsid w:val="00FF23E1"/>
    <w:rsid w:val="00FF24F6"/>
    <w:rsid w:val="00FF2809"/>
    <w:rsid w:val="00FF285C"/>
    <w:rsid w:val="00FF2CCB"/>
    <w:rsid w:val="00FF2E52"/>
    <w:rsid w:val="00FF2F91"/>
    <w:rsid w:val="00FF2FD1"/>
    <w:rsid w:val="00FF33B4"/>
    <w:rsid w:val="00FF364E"/>
    <w:rsid w:val="00FF37D7"/>
    <w:rsid w:val="00FF3D56"/>
    <w:rsid w:val="00FF3E33"/>
    <w:rsid w:val="00FF3E54"/>
    <w:rsid w:val="00FF4060"/>
    <w:rsid w:val="00FF4275"/>
    <w:rsid w:val="00FF4285"/>
    <w:rsid w:val="00FF47AB"/>
    <w:rsid w:val="00FF494C"/>
    <w:rsid w:val="00FF4C84"/>
    <w:rsid w:val="00FF4C8E"/>
    <w:rsid w:val="00FF4D1D"/>
    <w:rsid w:val="00FF5067"/>
    <w:rsid w:val="00FF512B"/>
    <w:rsid w:val="00FF51DD"/>
    <w:rsid w:val="00FF5228"/>
    <w:rsid w:val="00FF534F"/>
    <w:rsid w:val="00FF5464"/>
    <w:rsid w:val="00FF5768"/>
    <w:rsid w:val="00FF582D"/>
    <w:rsid w:val="00FF59A5"/>
    <w:rsid w:val="00FF5A6C"/>
    <w:rsid w:val="00FF5D92"/>
    <w:rsid w:val="00FF72D2"/>
    <w:rsid w:val="00FF77A2"/>
    <w:rsid w:val="00FF77D3"/>
    <w:rsid w:val="00FF7858"/>
    <w:rsid w:val="00FF79D2"/>
    <w:rsid w:val="00FF7E39"/>
    <w:rsid w:val="00FF7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F8483CF"/>
  <w15:docId w15:val="{5C580DB6-EA75-471E-9511-0DA2D7746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7A23"/>
    <w:pPr>
      <w:widowControl w:val="0"/>
      <w:autoSpaceDE w:val="0"/>
      <w:autoSpaceDN w:val="0"/>
      <w:adjustRightInd w:val="0"/>
    </w:pPr>
    <w:rPr>
      <w:sz w:val="24"/>
      <w:szCs w:val="24"/>
    </w:rPr>
  </w:style>
  <w:style w:type="paragraph" w:styleId="Heading2">
    <w:name w:val="heading 2"/>
    <w:basedOn w:val="Normal"/>
    <w:next w:val="Normal"/>
    <w:link w:val="Heading2Char"/>
    <w:uiPriority w:val="99"/>
    <w:qFormat/>
    <w:rsid w:val="00A80AFB"/>
    <w:pPr>
      <w:keepNext/>
      <w:widowControl/>
      <w:autoSpaceDE/>
      <w:autoSpaceDN/>
      <w:adjustRightInd/>
      <w:outlineLvl w:val="1"/>
    </w:pPr>
    <w:rPr>
      <w:rFonts w:ascii="Arial" w:hAnsi="Arial" w:cs="Arial"/>
      <w:b/>
      <w:color w:val="000000"/>
      <w:u w:val="single"/>
    </w:rPr>
  </w:style>
  <w:style w:type="paragraph" w:styleId="Heading5">
    <w:name w:val="heading 5"/>
    <w:basedOn w:val="Normal"/>
    <w:link w:val="Heading5Char"/>
    <w:uiPriority w:val="99"/>
    <w:qFormat/>
    <w:rsid w:val="007D2424"/>
    <w:pPr>
      <w:widowControl/>
      <w:autoSpaceDE/>
      <w:autoSpaceDN/>
      <w:adjustRightInd/>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B465E4"/>
    <w:rPr>
      <w:rFonts w:ascii="Cambria" w:hAnsi="Cambria" w:cs="Times New Roman"/>
      <w:b/>
      <w:bCs/>
      <w:i/>
      <w:iCs/>
      <w:sz w:val="28"/>
      <w:szCs w:val="28"/>
    </w:rPr>
  </w:style>
  <w:style w:type="character" w:customStyle="1" w:styleId="Heading5Char">
    <w:name w:val="Heading 5 Char"/>
    <w:basedOn w:val="DefaultParagraphFont"/>
    <w:link w:val="Heading5"/>
    <w:uiPriority w:val="99"/>
    <w:semiHidden/>
    <w:locked/>
    <w:rsid w:val="00B465E4"/>
    <w:rPr>
      <w:rFonts w:ascii="Calibri" w:hAnsi="Calibri" w:cs="Times New Roman"/>
      <w:b/>
      <w:bCs/>
      <w:i/>
      <w:iCs/>
      <w:sz w:val="26"/>
      <w:szCs w:val="26"/>
    </w:rPr>
  </w:style>
  <w:style w:type="character" w:styleId="FootnoteReference">
    <w:name w:val="footnote reference"/>
    <w:basedOn w:val="DefaultParagraphFont"/>
    <w:uiPriority w:val="99"/>
    <w:semiHidden/>
    <w:rsid w:val="00D6741B"/>
    <w:rPr>
      <w:rFonts w:cs="Times New Roman"/>
    </w:rPr>
  </w:style>
  <w:style w:type="character" w:customStyle="1" w:styleId="QuickFormat2">
    <w:name w:val="QuickFormat2"/>
    <w:uiPriority w:val="99"/>
    <w:rsid w:val="00D6741B"/>
    <w:rPr>
      <w:rFonts w:ascii="Arial" w:hAnsi="Arial"/>
      <w:color w:val="000000"/>
      <w:sz w:val="32"/>
    </w:rPr>
  </w:style>
  <w:style w:type="paragraph" w:customStyle="1" w:styleId="Level1">
    <w:name w:val="Level 1"/>
    <w:basedOn w:val="Normal"/>
    <w:rsid w:val="00D6741B"/>
    <w:pPr>
      <w:ind w:left="1440" w:hanging="720"/>
      <w:outlineLvl w:val="0"/>
    </w:pPr>
  </w:style>
  <w:style w:type="paragraph" w:customStyle="1" w:styleId="Level2">
    <w:name w:val="Level 2"/>
    <w:basedOn w:val="Normal"/>
    <w:uiPriority w:val="99"/>
    <w:rsid w:val="00D6741B"/>
    <w:pPr>
      <w:ind w:left="1440" w:hanging="720"/>
      <w:outlineLvl w:val="1"/>
    </w:pPr>
  </w:style>
  <w:style w:type="paragraph" w:customStyle="1" w:styleId="Level3">
    <w:name w:val="Level 3"/>
    <w:basedOn w:val="Normal"/>
    <w:uiPriority w:val="99"/>
    <w:rsid w:val="00D6741B"/>
    <w:pPr>
      <w:ind w:left="2160" w:hanging="720"/>
      <w:outlineLvl w:val="2"/>
    </w:pPr>
  </w:style>
  <w:style w:type="paragraph" w:styleId="Header">
    <w:name w:val="header"/>
    <w:basedOn w:val="Normal"/>
    <w:link w:val="HeaderChar"/>
    <w:uiPriority w:val="99"/>
    <w:rsid w:val="00371ED0"/>
    <w:pPr>
      <w:tabs>
        <w:tab w:val="center" w:pos="4320"/>
        <w:tab w:val="right" w:pos="8640"/>
      </w:tabs>
    </w:pPr>
  </w:style>
  <w:style w:type="character" w:customStyle="1" w:styleId="HeaderChar">
    <w:name w:val="Header Char"/>
    <w:basedOn w:val="DefaultParagraphFont"/>
    <w:link w:val="Header"/>
    <w:uiPriority w:val="99"/>
    <w:semiHidden/>
    <w:locked/>
    <w:rsid w:val="00B465E4"/>
    <w:rPr>
      <w:rFonts w:cs="Times New Roman"/>
      <w:sz w:val="24"/>
      <w:szCs w:val="24"/>
    </w:rPr>
  </w:style>
  <w:style w:type="paragraph" w:styleId="Footer">
    <w:name w:val="footer"/>
    <w:basedOn w:val="Normal"/>
    <w:link w:val="FooterChar"/>
    <w:uiPriority w:val="99"/>
    <w:rsid w:val="00371ED0"/>
    <w:pPr>
      <w:tabs>
        <w:tab w:val="center" w:pos="4320"/>
        <w:tab w:val="right" w:pos="8640"/>
      </w:tabs>
    </w:pPr>
  </w:style>
  <w:style w:type="character" w:customStyle="1" w:styleId="FooterChar">
    <w:name w:val="Footer Char"/>
    <w:basedOn w:val="DefaultParagraphFont"/>
    <w:link w:val="Footer"/>
    <w:uiPriority w:val="99"/>
    <w:semiHidden/>
    <w:locked/>
    <w:rsid w:val="00B465E4"/>
    <w:rPr>
      <w:rFonts w:cs="Times New Roman"/>
      <w:sz w:val="24"/>
      <w:szCs w:val="24"/>
    </w:rPr>
  </w:style>
  <w:style w:type="character" w:styleId="PageNumber">
    <w:name w:val="page number"/>
    <w:basedOn w:val="DefaultParagraphFont"/>
    <w:uiPriority w:val="99"/>
    <w:rsid w:val="00371ED0"/>
    <w:rPr>
      <w:rFonts w:cs="Times New Roman"/>
    </w:rPr>
  </w:style>
  <w:style w:type="paragraph" w:styleId="BodyText">
    <w:name w:val="Body Text"/>
    <w:basedOn w:val="Normal"/>
    <w:link w:val="BodyTextChar"/>
    <w:rsid w:val="00D36821"/>
    <w:pPr>
      <w:widowControl/>
      <w:autoSpaceDE/>
      <w:autoSpaceDN/>
      <w:adjustRightInd/>
      <w:jc w:val="both"/>
    </w:pPr>
    <w:rPr>
      <w:rFonts w:ascii="Arial" w:hAnsi="Arial" w:cs="Arial"/>
    </w:rPr>
  </w:style>
  <w:style w:type="character" w:customStyle="1" w:styleId="BodyTextChar">
    <w:name w:val="Body Text Char"/>
    <w:basedOn w:val="DefaultParagraphFont"/>
    <w:link w:val="BodyText"/>
    <w:uiPriority w:val="99"/>
    <w:semiHidden/>
    <w:locked/>
    <w:rsid w:val="00B465E4"/>
    <w:rPr>
      <w:rFonts w:cs="Times New Roman"/>
      <w:sz w:val="24"/>
      <w:szCs w:val="24"/>
    </w:rPr>
  </w:style>
  <w:style w:type="paragraph" w:styleId="BalloonText">
    <w:name w:val="Balloon Text"/>
    <w:basedOn w:val="Normal"/>
    <w:link w:val="BalloonTextChar"/>
    <w:semiHidden/>
    <w:rsid w:val="00C23E3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65E4"/>
    <w:rPr>
      <w:rFonts w:cs="Times New Roman"/>
      <w:sz w:val="2"/>
    </w:rPr>
  </w:style>
  <w:style w:type="paragraph" w:styleId="NoSpacing">
    <w:name w:val="No Spacing"/>
    <w:uiPriority w:val="99"/>
    <w:qFormat/>
    <w:rsid w:val="00117FF9"/>
    <w:rPr>
      <w:rFonts w:ascii="Calibri" w:hAnsi="Calibri"/>
    </w:rPr>
  </w:style>
  <w:style w:type="character" w:styleId="Emphasis">
    <w:name w:val="Emphasis"/>
    <w:basedOn w:val="DefaultParagraphFont"/>
    <w:uiPriority w:val="99"/>
    <w:qFormat/>
    <w:rsid w:val="007D2424"/>
    <w:rPr>
      <w:rFonts w:cs="Times New Roman"/>
      <w:i/>
    </w:rPr>
  </w:style>
  <w:style w:type="paragraph" w:customStyle="1" w:styleId="NormalNoInd">
    <w:name w:val="Normal No Ind"/>
    <w:aliases w:val="nn,Normal No Indent"/>
    <w:basedOn w:val="Normal"/>
    <w:uiPriority w:val="99"/>
    <w:rsid w:val="000D313A"/>
    <w:pPr>
      <w:widowControl/>
      <w:autoSpaceDE/>
      <w:autoSpaceDN/>
      <w:adjustRightInd/>
      <w:jc w:val="both"/>
    </w:pPr>
    <w:rPr>
      <w:rFonts w:ascii="Palatino" w:hAnsi="Palatino"/>
      <w:sz w:val="22"/>
      <w:szCs w:val="20"/>
    </w:rPr>
  </w:style>
  <w:style w:type="paragraph" w:styleId="ListParagraph">
    <w:name w:val="List Paragraph"/>
    <w:basedOn w:val="Normal"/>
    <w:uiPriority w:val="34"/>
    <w:qFormat/>
    <w:rsid w:val="008E7A7B"/>
    <w:pPr>
      <w:widowControl/>
      <w:autoSpaceDE/>
      <w:autoSpaceDN/>
      <w:adjustRightInd/>
      <w:spacing w:after="200" w:line="276" w:lineRule="auto"/>
      <w:ind w:left="720"/>
      <w:contextualSpacing/>
    </w:pPr>
    <w:rPr>
      <w:rFonts w:ascii="Calibri" w:hAnsi="Calibri"/>
      <w:sz w:val="22"/>
      <w:szCs w:val="22"/>
    </w:rPr>
  </w:style>
  <w:style w:type="paragraph" w:styleId="BodyText3">
    <w:name w:val="Body Text 3"/>
    <w:basedOn w:val="Normal"/>
    <w:link w:val="BodyText3Char"/>
    <w:rsid w:val="00E746D7"/>
    <w:pPr>
      <w:spacing w:after="120"/>
    </w:pPr>
    <w:rPr>
      <w:sz w:val="16"/>
      <w:szCs w:val="16"/>
    </w:rPr>
  </w:style>
  <w:style w:type="character" w:customStyle="1" w:styleId="BodyText3Char">
    <w:name w:val="Body Text 3 Char"/>
    <w:basedOn w:val="DefaultParagraphFont"/>
    <w:link w:val="BodyText3"/>
    <w:locked/>
    <w:rsid w:val="00B465E4"/>
    <w:rPr>
      <w:rFonts w:cs="Times New Roman"/>
      <w:sz w:val="16"/>
      <w:szCs w:val="16"/>
    </w:rPr>
  </w:style>
  <w:style w:type="paragraph" w:styleId="EnvelopeReturn">
    <w:name w:val="envelope return"/>
    <w:basedOn w:val="Normal"/>
    <w:uiPriority w:val="99"/>
    <w:rsid w:val="00F17E9D"/>
    <w:pPr>
      <w:widowControl/>
      <w:autoSpaceDE/>
      <w:autoSpaceDN/>
      <w:adjustRightInd/>
    </w:pPr>
    <w:rPr>
      <w:rFonts w:cs="Arial"/>
      <w:szCs w:val="20"/>
    </w:rPr>
  </w:style>
  <w:style w:type="paragraph" w:styleId="NormalWeb">
    <w:name w:val="Normal (Web)"/>
    <w:basedOn w:val="Normal"/>
    <w:rsid w:val="000D0E8D"/>
    <w:pPr>
      <w:widowControl/>
      <w:autoSpaceDE/>
      <w:autoSpaceDN/>
      <w:adjustRightInd/>
      <w:spacing w:before="100" w:beforeAutospacing="1" w:after="100" w:afterAutospacing="1"/>
    </w:pPr>
  </w:style>
  <w:style w:type="paragraph" w:customStyle="1" w:styleId="Quick1">
    <w:name w:val="Quick 1."/>
    <w:basedOn w:val="Normal"/>
    <w:uiPriority w:val="99"/>
    <w:rsid w:val="007A79B7"/>
    <w:pPr>
      <w:autoSpaceDE/>
      <w:autoSpaceDN/>
      <w:adjustRightInd/>
    </w:pPr>
    <w:rPr>
      <w:szCs w:val="20"/>
    </w:rPr>
  </w:style>
  <w:style w:type="paragraph" w:styleId="BodyTextIndent">
    <w:name w:val="Body Text Indent"/>
    <w:basedOn w:val="Normal"/>
    <w:link w:val="BodyTextIndentChar"/>
    <w:uiPriority w:val="99"/>
    <w:rsid w:val="00D51926"/>
    <w:pPr>
      <w:spacing w:after="120"/>
      <w:ind w:left="360"/>
    </w:pPr>
  </w:style>
  <w:style w:type="character" w:customStyle="1" w:styleId="BodyTextIndentChar">
    <w:name w:val="Body Text Indent Char"/>
    <w:basedOn w:val="DefaultParagraphFont"/>
    <w:link w:val="BodyTextIndent"/>
    <w:uiPriority w:val="99"/>
    <w:locked/>
    <w:rsid w:val="00B465E4"/>
    <w:rPr>
      <w:rFonts w:cs="Times New Roman"/>
      <w:sz w:val="24"/>
      <w:szCs w:val="24"/>
    </w:rPr>
  </w:style>
  <w:style w:type="paragraph" w:customStyle="1" w:styleId="msolistparagraph0">
    <w:name w:val="msolistparagraph"/>
    <w:basedOn w:val="Normal"/>
    <w:uiPriority w:val="99"/>
    <w:rsid w:val="004500BE"/>
    <w:pPr>
      <w:widowControl/>
      <w:autoSpaceDE/>
      <w:autoSpaceDN/>
      <w:adjustRightInd/>
      <w:ind w:left="720"/>
    </w:pPr>
    <w:rPr>
      <w:rFonts w:ascii="Calibri" w:hAnsi="Calibri"/>
      <w:sz w:val="22"/>
      <w:szCs w:val="22"/>
    </w:rPr>
  </w:style>
  <w:style w:type="paragraph" w:customStyle="1" w:styleId="1Paragraph1">
    <w:name w:val="1Paragraph1"/>
    <w:uiPriority w:val="99"/>
    <w:rsid w:val="001B2179"/>
    <w:pPr>
      <w:widowControl w:val="0"/>
      <w:tabs>
        <w:tab w:val="left" w:pos="720"/>
      </w:tabs>
      <w:autoSpaceDE w:val="0"/>
      <w:autoSpaceDN w:val="0"/>
      <w:adjustRightInd w:val="0"/>
      <w:ind w:left="720" w:hanging="720"/>
    </w:pPr>
    <w:rPr>
      <w:rFonts w:ascii="Roman" w:hAnsi="Roman" w:cs="Roman"/>
      <w:sz w:val="24"/>
      <w:szCs w:val="24"/>
    </w:rPr>
  </w:style>
  <w:style w:type="paragraph" w:customStyle="1" w:styleId="Default">
    <w:name w:val="Default"/>
    <w:rsid w:val="0072723C"/>
    <w:pPr>
      <w:autoSpaceDE w:val="0"/>
      <w:autoSpaceDN w:val="0"/>
      <w:adjustRightInd w:val="0"/>
    </w:pPr>
    <w:rPr>
      <w:rFonts w:ascii="Myriad Pro" w:hAnsi="Myriad Pro" w:cs="Myriad Pro"/>
      <w:color w:val="000000"/>
      <w:sz w:val="24"/>
      <w:szCs w:val="24"/>
    </w:rPr>
  </w:style>
  <w:style w:type="character" w:styleId="Strong">
    <w:name w:val="Strong"/>
    <w:basedOn w:val="DefaultParagraphFont"/>
    <w:uiPriority w:val="99"/>
    <w:qFormat/>
    <w:rsid w:val="00557843"/>
    <w:rPr>
      <w:rFonts w:cs="Times New Roman"/>
      <w:b/>
      <w:bCs/>
    </w:rPr>
  </w:style>
  <w:style w:type="paragraph" w:styleId="List">
    <w:name w:val="List"/>
    <w:basedOn w:val="Normal"/>
    <w:uiPriority w:val="99"/>
    <w:rsid w:val="0010695D"/>
    <w:pPr>
      <w:widowControl/>
      <w:autoSpaceDE/>
      <w:autoSpaceDN/>
      <w:adjustRightInd/>
      <w:ind w:left="360" w:hanging="360"/>
    </w:pPr>
    <w:rPr>
      <w:sz w:val="20"/>
      <w:szCs w:val="20"/>
    </w:rPr>
  </w:style>
  <w:style w:type="paragraph" w:customStyle="1" w:styleId="p1">
    <w:name w:val="p1"/>
    <w:basedOn w:val="Normal"/>
    <w:uiPriority w:val="99"/>
    <w:rsid w:val="00BE44A6"/>
    <w:pPr>
      <w:widowControl/>
      <w:autoSpaceDE/>
      <w:autoSpaceDN/>
      <w:adjustRightInd/>
      <w:spacing w:before="100" w:beforeAutospacing="1" w:after="100" w:afterAutospacing="1"/>
    </w:pPr>
  </w:style>
  <w:style w:type="paragraph" w:customStyle="1" w:styleId="p2">
    <w:name w:val="p2"/>
    <w:basedOn w:val="Normal"/>
    <w:uiPriority w:val="99"/>
    <w:rsid w:val="00BE44A6"/>
    <w:pPr>
      <w:widowControl/>
      <w:autoSpaceDE/>
      <w:autoSpaceDN/>
      <w:adjustRightInd/>
      <w:spacing w:before="100" w:beforeAutospacing="1" w:after="100" w:afterAutospacing="1"/>
    </w:pPr>
  </w:style>
  <w:style w:type="character" w:customStyle="1" w:styleId="apple-tab-span">
    <w:name w:val="apple-tab-span"/>
    <w:basedOn w:val="DefaultParagraphFont"/>
    <w:rsid w:val="00257639"/>
    <w:rPr>
      <w:rFonts w:cs="Times New Roman"/>
    </w:rPr>
  </w:style>
  <w:style w:type="character" w:customStyle="1" w:styleId="EmailStyle50">
    <w:name w:val="EmailStyle50"/>
    <w:basedOn w:val="DefaultParagraphFont"/>
    <w:uiPriority w:val="99"/>
    <w:semiHidden/>
    <w:rsid w:val="00ED1A8F"/>
    <w:rPr>
      <w:rFonts w:ascii="Arial" w:hAnsi="Arial" w:cs="Arial"/>
      <w:color w:val="000080"/>
      <w:sz w:val="20"/>
      <w:szCs w:val="20"/>
    </w:rPr>
  </w:style>
  <w:style w:type="paragraph" w:styleId="PlainText">
    <w:name w:val="Plain Text"/>
    <w:basedOn w:val="Normal"/>
    <w:link w:val="PlainTextChar"/>
    <w:uiPriority w:val="99"/>
    <w:rsid w:val="0069006F"/>
    <w:pPr>
      <w:widowControl/>
      <w:autoSpaceDE/>
      <w:autoSpaceDN/>
      <w:adjustRightInd/>
    </w:pPr>
    <w:rPr>
      <w:rFonts w:ascii="Courier New" w:hAnsi="Courier New"/>
      <w:sz w:val="20"/>
      <w:szCs w:val="20"/>
    </w:rPr>
  </w:style>
  <w:style w:type="character" w:customStyle="1" w:styleId="PlainTextChar">
    <w:name w:val="Plain Text Char"/>
    <w:basedOn w:val="DefaultParagraphFont"/>
    <w:link w:val="PlainText"/>
    <w:uiPriority w:val="99"/>
    <w:locked/>
    <w:rsid w:val="00B465E4"/>
    <w:rPr>
      <w:rFonts w:ascii="Courier New" w:hAnsi="Courier New" w:cs="Courier New"/>
      <w:sz w:val="20"/>
      <w:szCs w:val="20"/>
    </w:rPr>
  </w:style>
  <w:style w:type="character" w:styleId="Hyperlink">
    <w:name w:val="Hyperlink"/>
    <w:basedOn w:val="DefaultParagraphFont"/>
    <w:uiPriority w:val="99"/>
    <w:rsid w:val="00C72288"/>
    <w:rPr>
      <w:rFonts w:cs="Times New Roman"/>
      <w:color w:val="0000FF"/>
      <w:u w:val="single"/>
    </w:rPr>
  </w:style>
  <w:style w:type="paragraph" w:styleId="BodyText2">
    <w:name w:val="Body Text 2"/>
    <w:basedOn w:val="Normal"/>
    <w:link w:val="BodyText2Char"/>
    <w:uiPriority w:val="99"/>
    <w:unhideWhenUsed/>
    <w:rsid w:val="00916C86"/>
    <w:pPr>
      <w:spacing w:after="120" w:line="480" w:lineRule="auto"/>
    </w:pPr>
  </w:style>
  <w:style w:type="character" w:customStyle="1" w:styleId="BodyText2Char">
    <w:name w:val="Body Text 2 Char"/>
    <w:basedOn w:val="DefaultParagraphFont"/>
    <w:link w:val="BodyText2"/>
    <w:uiPriority w:val="99"/>
    <w:rsid w:val="00916C86"/>
    <w:rPr>
      <w:sz w:val="24"/>
      <w:szCs w:val="24"/>
    </w:rPr>
  </w:style>
  <w:style w:type="character" w:styleId="UnresolvedMention">
    <w:name w:val="Unresolved Mention"/>
    <w:basedOn w:val="DefaultParagraphFont"/>
    <w:uiPriority w:val="99"/>
    <w:semiHidden/>
    <w:unhideWhenUsed/>
    <w:rsid w:val="00B37517"/>
    <w:rPr>
      <w:color w:val="808080"/>
      <w:shd w:val="clear" w:color="auto" w:fill="E6E6E6"/>
    </w:rPr>
  </w:style>
  <w:style w:type="character" w:styleId="FollowedHyperlink">
    <w:name w:val="FollowedHyperlink"/>
    <w:basedOn w:val="DefaultParagraphFont"/>
    <w:uiPriority w:val="99"/>
    <w:semiHidden/>
    <w:unhideWhenUsed/>
    <w:rsid w:val="001A23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9573">
      <w:bodyDiv w:val="1"/>
      <w:marLeft w:val="0"/>
      <w:marRight w:val="0"/>
      <w:marTop w:val="0"/>
      <w:marBottom w:val="0"/>
      <w:divBdr>
        <w:top w:val="none" w:sz="0" w:space="0" w:color="auto"/>
        <w:left w:val="none" w:sz="0" w:space="0" w:color="auto"/>
        <w:bottom w:val="none" w:sz="0" w:space="0" w:color="auto"/>
        <w:right w:val="none" w:sz="0" w:space="0" w:color="auto"/>
      </w:divBdr>
    </w:div>
    <w:div w:id="21247774">
      <w:bodyDiv w:val="1"/>
      <w:marLeft w:val="0"/>
      <w:marRight w:val="0"/>
      <w:marTop w:val="0"/>
      <w:marBottom w:val="0"/>
      <w:divBdr>
        <w:top w:val="none" w:sz="0" w:space="0" w:color="auto"/>
        <w:left w:val="none" w:sz="0" w:space="0" w:color="auto"/>
        <w:bottom w:val="none" w:sz="0" w:space="0" w:color="auto"/>
        <w:right w:val="none" w:sz="0" w:space="0" w:color="auto"/>
      </w:divBdr>
    </w:div>
    <w:div w:id="34738767">
      <w:bodyDiv w:val="1"/>
      <w:marLeft w:val="0"/>
      <w:marRight w:val="0"/>
      <w:marTop w:val="0"/>
      <w:marBottom w:val="0"/>
      <w:divBdr>
        <w:top w:val="none" w:sz="0" w:space="0" w:color="auto"/>
        <w:left w:val="none" w:sz="0" w:space="0" w:color="auto"/>
        <w:bottom w:val="none" w:sz="0" w:space="0" w:color="auto"/>
        <w:right w:val="none" w:sz="0" w:space="0" w:color="auto"/>
      </w:divBdr>
    </w:div>
    <w:div w:id="93600752">
      <w:bodyDiv w:val="1"/>
      <w:marLeft w:val="0"/>
      <w:marRight w:val="0"/>
      <w:marTop w:val="0"/>
      <w:marBottom w:val="0"/>
      <w:divBdr>
        <w:top w:val="none" w:sz="0" w:space="0" w:color="auto"/>
        <w:left w:val="none" w:sz="0" w:space="0" w:color="auto"/>
        <w:bottom w:val="none" w:sz="0" w:space="0" w:color="auto"/>
        <w:right w:val="none" w:sz="0" w:space="0" w:color="auto"/>
      </w:divBdr>
    </w:div>
    <w:div w:id="105781354">
      <w:bodyDiv w:val="1"/>
      <w:marLeft w:val="0"/>
      <w:marRight w:val="0"/>
      <w:marTop w:val="0"/>
      <w:marBottom w:val="0"/>
      <w:divBdr>
        <w:top w:val="none" w:sz="0" w:space="0" w:color="auto"/>
        <w:left w:val="none" w:sz="0" w:space="0" w:color="auto"/>
        <w:bottom w:val="none" w:sz="0" w:space="0" w:color="auto"/>
        <w:right w:val="none" w:sz="0" w:space="0" w:color="auto"/>
      </w:divBdr>
    </w:div>
    <w:div w:id="124977819">
      <w:bodyDiv w:val="1"/>
      <w:marLeft w:val="0"/>
      <w:marRight w:val="0"/>
      <w:marTop w:val="0"/>
      <w:marBottom w:val="0"/>
      <w:divBdr>
        <w:top w:val="none" w:sz="0" w:space="0" w:color="auto"/>
        <w:left w:val="none" w:sz="0" w:space="0" w:color="auto"/>
        <w:bottom w:val="none" w:sz="0" w:space="0" w:color="auto"/>
        <w:right w:val="none" w:sz="0" w:space="0" w:color="auto"/>
      </w:divBdr>
    </w:div>
    <w:div w:id="164592362">
      <w:bodyDiv w:val="1"/>
      <w:marLeft w:val="0"/>
      <w:marRight w:val="0"/>
      <w:marTop w:val="0"/>
      <w:marBottom w:val="0"/>
      <w:divBdr>
        <w:top w:val="none" w:sz="0" w:space="0" w:color="auto"/>
        <w:left w:val="none" w:sz="0" w:space="0" w:color="auto"/>
        <w:bottom w:val="none" w:sz="0" w:space="0" w:color="auto"/>
        <w:right w:val="none" w:sz="0" w:space="0" w:color="auto"/>
      </w:divBdr>
    </w:div>
    <w:div w:id="213397842">
      <w:bodyDiv w:val="1"/>
      <w:marLeft w:val="0"/>
      <w:marRight w:val="0"/>
      <w:marTop w:val="0"/>
      <w:marBottom w:val="0"/>
      <w:divBdr>
        <w:top w:val="none" w:sz="0" w:space="0" w:color="auto"/>
        <w:left w:val="none" w:sz="0" w:space="0" w:color="auto"/>
        <w:bottom w:val="none" w:sz="0" w:space="0" w:color="auto"/>
        <w:right w:val="none" w:sz="0" w:space="0" w:color="auto"/>
      </w:divBdr>
    </w:div>
    <w:div w:id="246500745">
      <w:bodyDiv w:val="1"/>
      <w:marLeft w:val="0"/>
      <w:marRight w:val="0"/>
      <w:marTop w:val="0"/>
      <w:marBottom w:val="0"/>
      <w:divBdr>
        <w:top w:val="none" w:sz="0" w:space="0" w:color="auto"/>
        <w:left w:val="none" w:sz="0" w:space="0" w:color="auto"/>
        <w:bottom w:val="none" w:sz="0" w:space="0" w:color="auto"/>
        <w:right w:val="none" w:sz="0" w:space="0" w:color="auto"/>
      </w:divBdr>
    </w:div>
    <w:div w:id="579338897">
      <w:bodyDiv w:val="1"/>
      <w:marLeft w:val="0"/>
      <w:marRight w:val="0"/>
      <w:marTop w:val="0"/>
      <w:marBottom w:val="0"/>
      <w:divBdr>
        <w:top w:val="none" w:sz="0" w:space="0" w:color="auto"/>
        <w:left w:val="none" w:sz="0" w:space="0" w:color="auto"/>
        <w:bottom w:val="none" w:sz="0" w:space="0" w:color="auto"/>
        <w:right w:val="none" w:sz="0" w:space="0" w:color="auto"/>
      </w:divBdr>
    </w:div>
    <w:div w:id="607153376">
      <w:bodyDiv w:val="1"/>
      <w:marLeft w:val="0"/>
      <w:marRight w:val="0"/>
      <w:marTop w:val="0"/>
      <w:marBottom w:val="0"/>
      <w:divBdr>
        <w:top w:val="none" w:sz="0" w:space="0" w:color="auto"/>
        <w:left w:val="none" w:sz="0" w:space="0" w:color="auto"/>
        <w:bottom w:val="none" w:sz="0" w:space="0" w:color="auto"/>
        <w:right w:val="none" w:sz="0" w:space="0" w:color="auto"/>
      </w:divBdr>
    </w:div>
    <w:div w:id="635984821">
      <w:bodyDiv w:val="1"/>
      <w:marLeft w:val="0"/>
      <w:marRight w:val="0"/>
      <w:marTop w:val="0"/>
      <w:marBottom w:val="0"/>
      <w:divBdr>
        <w:top w:val="none" w:sz="0" w:space="0" w:color="auto"/>
        <w:left w:val="none" w:sz="0" w:space="0" w:color="auto"/>
        <w:bottom w:val="none" w:sz="0" w:space="0" w:color="auto"/>
        <w:right w:val="none" w:sz="0" w:space="0" w:color="auto"/>
      </w:divBdr>
    </w:div>
    <w:div w:id="688533200">
      <w:bodyDiv w:val="1"/>
      <w:marLeft w:val="0"/>
      <w:marRight w:val="0"/>
      <w:marTop w:val="0"/>
      <w:marBottom w:val="0"/>
      <w:divBdr>
        <w:top w:val="none" w:sz="0" w:space="0" w:color="auto"/>
        <w:left w:val="none" w:sz="0" w:space="0" w:color="auto"/>
        <w:bottom w:val="none" w:sz="0" w:space="0" w:color="auto"/>
        <w:right w:val="none" w:sz="0" w:space="0" w:color="auto"/>
      </w:divBdr>
    </w:div>
    <w:div w:id="736510133">
      <w:marLeft w:val="0"/>
      <w:marRight w:val="0"/>
      <w:marTop w:val="0"/>
      <w:marBottom w:val="0"/>
      <w:divBdr>
        <w:top w:val="none" w:sz="0" w:space="0" w:color="auto"/>
        <w:left w:val="none" w:sz="0" w:space="0" w:color="auto"/>
        <w:bottom w:val="none" w:sz="0" w:space="0" w:color="auto"/>
        <w:right w:val="none" w:sz="0" w:space="0" w:color="auto"/>
      </w:divBdr>
    </w:div>
    <w:div w:id="736510134">
      <w:marLeft w:val="0"/>
      <w:marRight w:val="0"/>
      <w:marTop w:val="0"/>
      <w:marBottom w:val="0"/>
      <w:divBdr>
        <w:top w:val="none" w:sz="0" w:space="0" w:color="auto"/>
        <w:left w:val="none" w:sz="0" w:space="0" w:color="auto"/>
        <w:bottom w:val="none" w:sz="0" w:space="0" w:color="auto"/>
        <w:right w:val="none" w:sz="0" w:space="0" w:color="auto"/>
      </w:divBdr>
    </w:div>
    <w:div w:id="736510135">
      <w:marLeft w:val="0"/>
      <w:marRight w:val="0"/>
      <w:marTop w:val="0"/>
      <w:marBottom w:val="0"/>
      <w:divBdr>
        <w:top w:val="none" w:sz="0" w:space="0" w:color="auto"/>
        <w:left w:val="none" w:sz="0" w:space="0" w:color="auto"/>
        <w:bottom w:val="none" w:sz="0" w:space="0" w:color="auto"/>
        <w:right w:val="none" w:sz="0" w:space="0" w:color="auto"/>
      </w:divBdr>
    </w:div>
    <w:div w:id="736510136">
      <w:marLeft w:val="0"/>
      <w:marRight w:val="0"/>
      <w:marTop w:val="0"/>
      <w:marBottom w:val="0"/>
      <w:divBdr>
        <w:top w:val="none" w:sz="0" w:space="0" w:color="auto"/>
        <w:left w:val="none" w:sz="0" w:space="0" w:color="auto"/>
        <w:bottom w:val="none" w:sz="0" w:space="0" w:color="auto"/>
        <w:right w:val="none" w:sz="0" w:space="0" w:color="auto"/>
      </w:divBdr>
    </w:div>
    <w:div w:id="736510137">
      <w:marLeft w:val="0"/>
      <w:marRight w:val="0"/>
      <w:marTop w:val="0"/>
      <w:marBottom w:val="0"/>
      <w:divBdr>
        <w:top w:val="none" w:sz="0" w:space="0" w:color="auto"/>
        <w:left w:val="none" w:sz="0" w:space="0" w:color="auto"/>
        <w:bottom w:val="none" w:sz="0" w:space="0" w:color="auto"/>
        <w:right w:val="none" w:sz="0" w:space="0" w:color="auto"/>
      </w:divBdr>
    </w:div>
    <w:div w:id="736510139">
      <w:marLeft w:val="0"/>
      <w:marRight w:val="0"/>
      <w:marTop w:val="0"/>
      <w:marBottom w:val="0"/>
      <w:divBdr>
        <w:top w:val="none" w:sz="0" w:space="0" w:color="auto"/>
        <w:left w:val="none" w:sz="0" w:space="0" w:color="auto"/>
        <w:bottom w:val="none" w:sz="0" w:space="0" w:color="auto"/>
        <w:right w:val="none" w:sz="0" w:space="0" w:color="auto"/>
      </w:divBdr>
      <w:divsChild>
        <w:div w:id="736510152">
          <w:marLeft w:val="0"/>
          <w:marRight w:val="0"/>
          <w:marTop w:val="0"/>
          <w:marBottom w:val="0"/>
          <w:divBdr>
            <w:top w:val="none" w:sz="0" w:space="0" w:color="auto"/>
            <w:left w:val="none" w:sz="0" w:space="0" w:color="auto"/>
            <w:bottom w:val="none" w:sz="0" w:space="0" w:color="auto"/>
            <w:right w:val="none" w:sz="0" w:space="0" w:color="auto"/>
          </w:divBdr>
        </w:div>
        <w:div w:id="736510198">
          <w:marLeft w:val="0"/>
          <w:marRight w:val="0"/>
          <w:marTop w:val="0"/>
          <w:marBottom w:val="0"/>
          <w:divBdr>
            <w:top w:val="none" w:sz="0" w:space="0" w:color="auto"/>
            <w:left w:val="none" w:sz="0" w:space="0" w:color="auto"/>
            <w:bottom w:val="none" w:sz="0" w:space="0" w:color="auto"/>
            <w:right w:val="none" w:sz="0" w:space="0" w:color="auto"/>
          </w:divBdr>
        </w:div>
      </w:divsChild>
    </w:div>
    <w:div w:id="736510140">
      <w:marLeft w:val="0"/>
      <w:marRight w:val="0"/>
      <w:marTop w:val="0"/>
      <w:marBottom w:val="0"/>
      <w:divBdr>
        <w:top w:val="none" w:sz="0" w:space="0" w:color="auto"/>
        <w:left w:val="none" w:sz="0" w:space="0" w:color="auto"/>
        <w:bottom w:val="none" w:sz="0" w:space="0" w:color="auto"/>
        <w:right w:val="none" w:sz="0" w:space="0" w:color="auto"/>
      </w:divBdr>
    </w:div>
    <w:div w:id="736510144">
      <w:marLeft w:val="450"/>
      <w:marRight w:val="0"/>
      <w:marTop w:val="75"/>
      <w:marBottom w:val="0"/>
      <w:divBdr>
        <w:top w:val="none" w:sz="0" w:space="0" w:color="auto"/>
        <w:left w:val="none" w:sz="0" w:space="0" w:color="auto"/>
        <w:bottom w:val="none" w:sz="0" w:space="0" w:color="auto"/>
        <w:right w:val="none" w:sz="0" w:space="0" w:color="auto"/>
      </w:divBdr>
    </w:div>
    <w:div w:id="736510145">
      <w:marLeft w:val="0"/>
      <w:marRight w:val="0"/>
      <w:marTop w:val="0"/>
      <w:marBottom w:val="0"/>
      <w:divBdr>
        <w:top w:val="none" w:sz="0" w:space="0" w:color="auto"/>
        <w:left w:val="none" w:sz="0" w:space="0" w:color="auto"/>
        <w:bottom w:val="none" w:sz="0" w:space="0" w:color="auto"/>
        <w:right w:val="none" w:sz="0" w:space="0" w:color="auto"/>
      </w:divBdr>
      <w:divsChild>
        <w:div w:id="736510161">
          <w:marLeft w:val="0"/>
          <w:marRight w:val="0"/>
          <w:marTop w:val="0"/>
          <w:marBottom w:val="0"/>
          <w:divBdr>
            <w:top w:val="none" w:sz="0" w:space="0" w:color="auto"/>
            <w:left w:val="none" w:sz="0" w:space="0" w:color="auto"/>
            <w:bottom w:val="none" w:sz="0" w:space="0" w:color="auto"/>
            <w:right w:val="none" w:sz="0" w:space="0" w:color="auto"/>
          </w:divBdr>
          <w:divsChild>
            <w:div w:id="73651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0151">
      <w:marLeft w:val="0"/>
      <w:marRight w:val="0"/>
      <w:marTop w:val="0"/>
      <w:marBottom w:val="0"/>
      <w:divBdr>
        <w:top w:val="none" w:sz="0" w:space="0" w:color="auto"/>
        <w:left w:val="none" w:sz="0" w:space="0" w:color="auto"/>
        <w:bottom w:val="none" w:sz="0" w:space="0" w:color="auto"/>
        <w:right w:val="none" w:sz="0" w:space="0" w:color="auto"/>
      </w:divBdr>
    </w:div>
    <w:div w:id="736510153">
      <w:marLeft w:val="0"/>
      <w:marRight w:val="0"/>
      <w:marTop w:val="0"/>
      <w:marBottom w:val="0"/>
      <w:divBdr>
        <w:top w:val="none" w:sz="0" w:space="0" w:color="auto"/>
        <w:left w:val="none" w:sz="0" w:space="0" w:color="auto"/>
        <w:bottom w:val="none" w:sz="0" w:space="0" w:color="auto"/>
        <w:right w:val="none" w:sz="0" w:space="0" w:color="auto"/>
      </w:divBdr>
      <w:divsChild>
        <w:div w:id="736510194">
          <w:marLeft w:val="0"/>
          <w:marRight w:val="0"/>
          <w:marTop w:val="0"/>
          <w:marBottom w:val="0"/>
          <w:divBdr>
            <w:top w:val="none" w:sz="0" w:space="0" w:color="auto"/>
            <w:left w:val="none" w:sz="0" w:space="0" w:color="auto"/>
            <w:bottom w:val="none" w:sz="0" w:space="0" w:color="auto"/>
            <w:right w:val="none" w:sz="0" w:space="0" w:color="auto"/>
          </w:divBdr>
          <w:divsChild>
            <w:div w:id="736510143">
              <w:marLeft w:val="0"/>
              <w:marRight w:val="0"/>
              <w:marTop w:val="0"/>
              <w:marBottom w:val="0"/>
              <w:divBdr>
                <w:top w:val="none" w:sz="0" w:space="0" w:color="auto"/>
                <w:left w:val="none" w:sz="0" w:space="0" w:color="auto"/>
                <w:bottom w:val="none" w:sz="0" w:space="0" w:color="auto"/>
                <w:right w:val="none" w:sz="0" w:space="0" w:color="auto"/>
              </w:divBdr>
              <w:divsChild>
                <w:div w:id="736510191">
                  <w:marLeft w:val="0"/>
                  <w:marRight w:val="0"/>
                  <w:marTop w:val="0"/>
                  <w:marBottom w:val="0"/>
                  <w:divBdr>
                    <w:top w:val="none" w:sz="0" w:space="0" w:color="auto"/>
                    <w:left w:val="none" w:sz="0" w:space="0" w:color="auto"/>
                    <w:bottom w:val="none" w:sz="0" w:space="0" w:color="auto"/>
                    <w:right w:val="none" w:sz="0" w:space="0" w:color="auto"/>
                  </w:divBdr>
                </w:div>
              </w:divsChild>
            </w:div>
            <w:div w:id="73651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0154">
      <w:marLeft w:val="0"/>
      <w:marRight w:val="0"/>
      <w:marTop w:val="0"/>
      <w:marBottom w:val="0"/>
      <w:divBdr>
        <w:top w:val="none" w:sz="0" w:space="0" w:color="auto"/>
        <w:left w:val="none" w:sz="0" w:space="0" w:color="auto"/>
        <w:bottom w:val="none" w:sz="0" w:space="0" w:color="auto"/>
        <w:right w:val="none" w:sz="0" w:space="0" w:color="auto"/>
      </w:divBdr>
      <w:divsChild>
        <w:div w:id="736510142">
          <w:marLeft w:val="0"/>
          <w:marRight w:val="0"/>
          <w:marTop w:val="0"/>
          <w:marBottom w:val="0"/>
          <w:divBdr>
            <w:top w:val="none" w:sz="0" w:space="0" w:color="auto"/>
            <w:left w:val="none" w:sz="0" w:space="0" w:color="auto"/>
            <w:bottom w:val="none" w:sz="0" w:space="0" w:color="auto"/>
            <w:right w:val="none" w:sz="0" w:space="0" w:color="auto"/>
          </w:divBdr>
        </w:div>
        <w:div w:id="736510178">
          <w:marLeft w:val="0"/>
          <w:marRight w:val="0"/>
          <w:marTop w:val="0"/>
          <w:marBottom w:val="0"/>
          <w:divBdr>
            <w:top w:val="none" w:sz="0" w:space="0" w:color="auto"/>
            <w:left w:val="none" w:sz="0" w:space="0" w:color="auto"/>
            <w:bottom w:val="none" w:sz="0" w:space="0" w:color="auto"/>
            <w:right w:val="none" w:sz="0" w:space="0" w:color="auto"/>
          </w:divBdr>
        </w:div>
      </w:divsChild>
    </w:div>
    <w:div w:id="736510155">
      <w:marLeft w:val="0"/>
      <w:marRight w:val="0"/>
      <w:marTop w:val="0"/>
      <w:marBottom w:val="0"/>
      <w:divBdr>
        <w:top w:val="none" w:sz="0" w:space="0" w:color="auto"/>
        <w:left w:val="none" w:sz="0" w:space="0" w:color="auto"/>
        <w:bottom w:val="none" w:sz="0" w:space="0" w:color="auto"/>
        <w:right w:val="none" w:sz="0" w:space="0" w:color="auto"/>
      </w:divBdr>
      <w:divsChild>
        <w:div w:id="736510157">
          <w:marLeft w:val="0"/>
          <w:marRight w:val="0"/>
          <w:marTop w:val="0"/>
          <w:marBottom w:val="0"/>
          <w:divBdr>
            <w:top w:val="none" w:sz="0" w:space="0" w:color="auto"/>
            <w:left w:val="none" w:sz="0" w:space="0" w:color="auto"/>
            <w:bottom w:val="none" w:sz="0" w:space="0" w:color="auto"/>
            <w:right w:val="none" w:sz="0" w:space="0" w:color="auto"/>
          </w:divBdr>
        </w:div>
        <w:div w:id="736510181">
          <w:marLeft w:val="0"/>
          <w:marRight w:val="0"/>
          <w:marTop w:val="0"/>
          <w:marBottom w:val="0"/>
          <w:divBdr>
            <w:top w:val="none" w:sz="0" w:space="0" w:color="auto"/>
            <w:left w:val="none" w:sz="0" w:space="0" w:color="auto"/>
            <w:bottom w:val="none" w:sz="0" w:space="0" w:color="auto"/>
            <w:right w:val="none" w:sz="0" w:space="0" w:color="auto"/>
          </w:divBdr>
        </w:div>
        <w:div w:id="736510208">
          <w:marLeft w:val="0"/>
          <w:marRight w:val="0"/>
          <w:marTop w:val="0"/>
          <w:marBottom w:val="0"/>
          <w:divBdr>
            <w:top w:val="none" w:sz="0" w:space="0" w:color="auto"/>
            <w:left w:val="none" w:sz="0" w:space="0" w:color="auto"/>
            <w:bottom w:val="none" w:sz="0" w:space="0" w:color="auto"/>
            <w:right w:val="none" w:sz="0" w:space="0" w:color="auto"/>
          </w:divBdr>
        </w:div>
      </w:divsChild>
    </w:div>
    <w:div w:id="736510159">
      <w:marLeft w:val="0"/>
      <w:marRight w:val="0"/>
      <w:marTop w:val="0"/>
      <w:marBottom w:val="0"/>
      <w:divBdr>
        <w:top w:val="none" w:sz="0" w:space="0" w:color="auto"/>
        <w:left w:val="none" w:sz="0" w:space="0" w:color="auto"/>
        <w:bottom w:val="none" w:sz="0" w:space="0" w:color="auto"/>
        <w:right w:val="none" w:sz="0" w:space="0" w:color="auto"/>
      </w:divBdr>
    </w:div>
    <w:div w:id="736510160">
      <w:marLeft w:val="0"/>
      <w:marRight w:val="0"/>
      <w:marTop w:val="0"/>
      <w:marBottom w:val="0"/>
      <w:divBdr>
        <w:top w:val="none" w:sz="0" w:space="0" w:color="auto"/>
        <w:left w:val="none" w:sz="0" w:space="0" w:color="auto"/>
        <w:bottom w:val="none" w:sz="0" w:space="0" w:color="auto"/>
        <w:right w:val="none" w:sz="0" w:space="0" w:color="auto"/>
      </w:divBdr>
    </w:div>
    <w:div w:id="736510162">
      <w:marLeft w:val="0"/>
      <w:marRight w:val="0"/>
      <w:marTop w:val="0"/>
      <w:marBottom w:val="0"/>
      <w:divBdr>
        <w:top w:val="none" w:sz="0" w:space="0" w:color="auto"/>
        <w:left w:val="none" w:sz="0" w:space="0" w:color="auto"/>
        <w:bottom w:val="none" w:sz="0" w:space="0" w:color="auto"/>
        <w:right w:val="none" w:sz="0" w:space="0" w:color="auto"/>
      </w:divBdr>
    </w:div>
    <w:div w:id="736510164">
      <w:marLeft w:val="0"/>
      <w:marRight w:val="0"/>
      <w:marTop w:val="0"/>
      <w:marBottom w:val="0"/>
      <w:divBdr>
        <w:top w:val="none" w:sz="0" w:space="0" w:color="auto"/>
        <w:left w:val="none" w:sz="0" w:space="0" w:color="auto"/>
        <w:bottom w:val="none" w:sz="0" w:space="0" w:color="auto"/>
        <w:right w:val="none" w:sz="0" w:space="0" w:color="auto"/>
      </w:divBdr>
    </w:div>
    <w:div w:id="736510166">
      <w:marLeft w:val="0"/>
      <w:marRight w:val="0"/>
      <w:marTop w:val="0"/>
      <w:marBottom w:val="0"/>
      <w:divBdr>
        <w:top w:val="none" w:sz="0" w:space="0" w:color="auto"/>
        <w:left w:val="none" w:sz="0" w:space="0" w:color="auto"/>
        <w:bottom w:val="none" w:sz="0" w:space="0" w:color="auto"/>
        <w:right w:val="none" w:sz="0" w:space="0" w:color="auto"/>
      </w:divBdr>
    </w:div>
    <w:div w:id="736510168">
      <w:marLeft w:val="0"/>
      <w:marRight w:val="0"/>
      <w:marTop w:val="0"/>
      <w:marBottom w:val="0"/>
      <w:divBdr>
        <w:top w:val="none" w:sz="0" w:space="0" w:color="auto"/>
        <w:left w:val="none" w:sz="0" w:space="0" w:color="auto"/>
        <w:bottom w:val="none" w:sz="0" w:space="0" w:color="auto"/>
        <w:right w:val="none" w:sz="0" w:space="0" w:color="auto"/>
      </w:divBdr>
      <w:divsChild>
        <w:div w:id="736510167">
          <w:marLeft w:val="0"/>
          <w:marRight w:val="0"/>
          <w:marTop w:val="0"/>
          <w:marBottom w:val="0"/>
          <w:divBdr>
            <w:top w:val="none" w:sz="0" w:space="0" w:color="auto"/>
            <w:left w:val="none" w:sz="0" w:space="0" w:color="auto"/>
            <w:bottom w:val="none" w:sz="0" w:space="0" w:color="auto"/>
            <w:right w:val="none" w:sz="0" w:space="0" w:color="auto"/>
          </w:divBdr>
        </w:div>
      </w:divsChild>
    </w:div>
    <w:div w:id="736510169">
      <w:marLeft w:val="0"/>
      <w:marRight w:val="0"/>
      <w:marTop w:val="0"/>
      <w:marBottom w:val="0"/>
      <w:divBdr>
        <w:top w:val="none" w:sz="0" w:space="0" w:color="auto"/>
        <w:left w:val="none" w:sz="0" w:space="0" w:color="auto"/>
        <w:bottom w:val="none" w:sz="0" w:space="0" w:color="auto"/>
        <w:right w:val="none" w:sz="0" w:space="0" w:color="auto"/>
      </w:divBdr>
      <w:divsChild>
        <w:div w:id="736510190">
          <w:marLeft w:val="0"/>
          <w:marRight w:val="0"/>
          <w:marTop w:val="0"/>
          <w:marBottom w:val="0"/>
          <w:divBdr>
            <w:top w:val="none" w:sz="0" w:space="0" w:color="auto"/>
            <w:left w:val="none" w:sz="0" w:space="0" w:color="auto"/>
            <w:bottom w:val="none" w:sz="0" w:space="0" w:color="auto"/>
            <w:right w:val="none" w:sz="0" w:space="0" w:color="auto"/>
          </w:divBdr>
        </w:div>
      </w:divsChild>
    </w:div>
    <w:div w:id="736510170">
      <w:marLeft w:val="0"/>
      <w:marRight w:val="0"/>
      <w:marTop w:val="0"/>
      <w:marBottom w:val="0"/>
      <w:divBdr>
        <w:top w:val="none" w:sz="0" w:space="0" w:color="auto"/>
        <w:left w:val="none" w:sz="0" w:space="0" w:color="auto"/>
        <w:bottom w:val="none" w:sz="0" w:space="0" w:color="auto"/>
        <w:right w:val="none" w:sz="0" w:space="0" w:color="auto"/>
      </w:divBdr>
      <w:divsChild>
        <w:div w:id="736510165">
          <w:marLeft w:val="0"/>
          <w:marRight w:val="0"/>
          <w:marTop w:val="0"/>
          <w:marBottom w:val="0"/>
          <w:divBdr>
            <w:top w:val="none" w:sz="0" w:space="0" w:color="auto"/>
            <w:left w:val="none" w:sz="0" w:space="0" w:color="auto"/>
            <w:bottom w:val="none" w:sz="0" w:space="0" w:color="auto"/>
            <w:right w:val="none" w:sz="0" w:space="0" w:color="auto"/>
          </w:divBdr>
        </w:div>
      </w:divsChild>
    </w:div>
    <w:div w:id="736510171">
      <w:marLeft w:val="0"/>
      <w:marRight w:val="0"/>
      <w:marTop w:val="0"/>
      <w:marBottom w:val="0"/>
      <w:divBdr>
        <w:top w:val="none" w:sz="0" w:space="0" w:color="auto"/>
        <w:left w:val="none" w:sz="0" w:space="0" w:color="auto"/>
        <w:bottom w:val="none" w:sz="0" w:space="0" w:color="auto"/>
        <w:right w:val="none" w:sz="0" w:space="0" w:color="auto"/>
      </w:divBdr>
    </w:div>
    <w:div w:id="736510172">
      <w:marLeft w:val="0"/>
      <w:marRight w:val="0"/>
      <w:marTop w:val="0"/>
      <w:marBottom w:val="0"/>
      <w:divBdr>
        <w:top w:val="none" w:sz="0" w:space="0" w:color="auto"/>
        <w:left w:val="none" w:sz="0" w:space="0" w:color="auto"/>
        <w:bottom w:val="none" w:sz="0" w:space="0" w:color="auto"/>
        <w:right w:val="none" w:sz="0" w:space="0" w:color="auto"/>
      </w:divBdr>
      <w:divsChild>
        <w:div w:id="736510156">
          <w:marLeft w:val="0"/>
          <w:marRight w:val="0"/>
          <w:marTop w:val="0"/>
          <w:marBottom w:val="0"/>
          <w:divBdr>
            <w:top w:val="none" w:sz="0" w:space="0" w:color="auto"/>
            <w:left w:val="none" w:sz="0" w:space="0" w:color="auto"/>
            <w:bottom w:val="none" w:sz="0" w:space="0" w:color="auto"/>
            <w:right w:val="none" w:sz="0" w:space="0" w:color="auto"/>
          </w:divBdr>
          <w:divsChild>
            <w:div w:id="736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0173">
      <w:marLeft w:val="0"/>
      <w:marRight w:val="0"/>
      <w:marTop w:val="0"/>
      <w:marBottom w:val="0"/>
      <w:divBdr>
        <w:top w:val="none" w:sz="0" w:space="0" w:color="auto"/>
        <w:left w:val="none" w:sz="0" w:space="0" w:color="auto"/>
        <w:bottom w:val="none" w:sz="0" w:space="0" w:color="auto"/>
        <w:right w:val="none" w:sz="0" w:space="0" w:color="auto"/>
      </w:divBdr>
    </w:div>
    <w:div w:id="736510174">
      <w:marLeft w:val="0"/>
      <w:marRight w:val="0"/>
      <w:marTop w:val="0"/>
      <w:marBottom w:val="0"/>
      <w:divBdr>
        <w:top w:val="none" w:sz="0" w:space="0" w:color="auto"/>
        <w:left w:val="none" w:sz="0" w:space="0" w:color="auto"/>
        <w:bottom w:val="none" w:sz="0" w:space="0" w:color="auto"/>
        <w:right w:val="none" w:sz="0" w:space="0" w:color="auto"/>
      </w:divBdr>
    </w:div>
    <w:div w:id="736510175">
      <w:marLeft w:val="0"/>
      <w:marRight w:val="0"/>
      <w:marTop w:val="0"/>
      <w:marBottom w:val="0"/>
      <w:divBdr>
        <w:top w:val="none" w:sz="0" w:space="0" w:color="auto"/>
        <w:left w:val="none" w:sz="0" w:space="0" w:color="auto"/>
        <w:bottom w:val="none" w:sz="0" w:space="0" w:color="auto"/>
        <w:right w:val="none" w:sz="0" w:space="0" w:color="auto"/>
      </w:divBdr>
    </w:div>
    <w:div w:id="736510179">
      <w:marLeft w:val="0"/>
      <w:marRight w:val="0"/>
      <w:marTop w:val="0"/>
      <w:marBottom w:val="0"/>
      <w:divBdr>
        <w:top w:val="none" w:sz="0" w:space="0" w:color="auto"/>
        <w:left w:val="none" w:sz="0" w:space="0" w:color="auto"/>
        <w:bottom w:val="none" w:sz="0" w:space="0" w:color="auto"/>
        <w:right w:val="none" w:sz="0" w:space="0" w:color="auto"/>
      </w:divBdr>
    </w:div>
    <w:div w:id="736510180">
      <w:marLeft w:val="0"/>
      <w:marRight w:val="0"/>
      <w:marTop w:val="0"/>
      <w:marBottom w:val="0"/>
      <w:divBdr>
        <w:top w:val="none" w:sz="0" w:space="0" w:color="auto"/>
        <w:left w:val="none" w:sz="0" w:space="0" w:color="auto"/>
        <w:bottom w:val="none" w:sz="0" w:space="0" w:color="auto"/>
        <w:right w:val="none" w:sz="0" w:space="0" w:color="auto"/>
      </w:divBdr>
      <w:divsChild>
        <w:div w:id="736510188">
          <w:marLeft w:val="0"/>
          <w:marRight w:val="0"/>
          <w:marTop w:val="0"/>
          <w:marBottom w:val="0"/>
          <w:divBdr>
            <w:top w:val="none" w:sz="0" w:space="0" w:color="auto"/>
            <w:left w:val="none" w:sz="0" w:space="0" w:color="auto"/>
            <w:bottom w:val="none" w:sz="0" w:space="0" w:color="auto"/>
            <w:right w:val="none" w:sz="0" w:space="0" w:color="auto"/>
          </w:divBdr>
          <w:divsChild>
            <w:div w:id="7365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0183">
      <w:marLeft w:val="0"/>
      <w:marRight w:val="0"/>
      <w:marTop w:val="0"/>
      <w:marBottom w:val="0"/>
      <w:divBdr>
        <w:top w:val="none" w:sz="0" w:space="0" w:color="auto"/>
        <w:left w:val="none" w:sz="0" w:space="0" w:color="auto"/>
        <w:bottom w:val="none" w:sz="0" w:space="0" w:color="auto"/>
        <w:right w:val="none" w:sz="0" w:space="0" w:color="auto"/>
      </w:divBdr>
      <w:divsChild>
        <w:div w:id="736510206">
          <w:marLeft w:val="0"/>
          <w:marRight w:val="0"/>
          <w:marTop w:val="0"/>
          <w:marBottom w:val="0"/>
          <w:divBdr>
            <w:top w:val="none" w:sz="0" w:space="0" w:color="auto"/>
            <w:left w:val="none" w:sz="0" w:space="0" w:color="auto"/>
            <w:bottom w:val="none" w:sz="0" w:space="0" w:color="auto"/>
            <w:right w:val="none" w:sz="0" w:space="0" w:color="auto"/>
          </w:divBdr>
          <w:divsChild>
            <w:div w:id="73651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0184">
      <w:marLeft w:val="0"/>
      <w:marRight w:val="0"/>
      <w:marTop w:val="0"/>
      <w:marBottom w:val="0"/>
      <w:divBdr>
        <w:top w:val="none" w:sz="0" w:space="0" w:color="auto"/>
        <w:left w:val="none" w:sz="0" w:space="0" w:color="auto"/>
        <w:bottom w:val="none" w:sz="0" w:space="0" w:color="auto"/>
        <w:right w:val="none" w:sz="0" w:space="0" w:color="auto"/>
      </w:divBdr>
      <w:divsChild>
        <w:div w:id="736510147">
          <w:marLeft w:val="0"/>
          <w:marRight w:val="0"/>
          <w:marTop w:val="0"/>
          <w:marBottom w:val="0"/>
          <w:divBdr>
            <w:top w:val="none" w:sz="0" w:space="0" w:color="auto"/>
            <w:left w:val="none" w:sz="0" w:space="0" w:color="auto"/>
            <w:bottom w:val="none" w:sz="0" w:space="0" w:color="auto"/>
            <w:right w:val="none" w:sz="0" w:space="0" w:color="auto"/>
          </w:divBdr>
        </w:div>
        <w:div w:id="736510227">
          <w:marLeft w:val="0"/>
          <w:marRight w:val="0"/>
          <w:marTop w:val="0"/>
          <w:marBottom w:val="0"/>
          <w:divBdr>
            <w:top w:val="none" w:sz="0" w:space="0" w:color="auto"/>
            <w:left w:val="none" w:sz="0" w:space="0" w:color="auto"/>
            <w:bottom w:val="none" w:sz="0" w:space="0" w:color="auto"/>
            <w:right w:val="none" w:sz="0" w:space="0" w:color="auto"/>
          </w:divBdr>
        </w:div>
      </w:divsChild>
    </w:div>
    <w:div w:id="736510185">
      <w:marLeft w:val="0"/>
      <w:marRight w:val="0"/>
      <w:marTop w:val="0"/>
      <w:marBottom w:val="0"/>
      <w:divBdr>
        <w:top w:val="none" w:sz="0" w:space="0" w:color="auto"/>
        <w:left w:val="none" w:sz="0" w:space="0" w:color="auto"/>
        <w:bottom w:val="none" w:sz="0" w:space="0" w:color="auto"/>
        <w:right w:val="none" w:sz="0" w:space="0" w:color="auto"/>
      </w:divBdr>
    </w:div>
    <w:div w:id="736510186">
      <w:marLeft w:val="0"/>
      <w:marRight w:val="0"/>
      <w:marTop w:val="0"/>
      <w:marBottom w:val="0"/>
      <w:divBdr>
        <w:top w:val="none" w:sz="0" w:space="0" w:color="auto"/>
        <w:left w:val="none" w:sz="0" w:space="0" w:color="auto"/>
        <w:bottom w:val="none" w:sz="0" w:space="0" w:color="auto"/>
        <w:right w:val="none" w:sz="0" w:space="0" w:color="auto"/>
      </w:divBdr>
    </w:div>
    <w:div w:id="736510187">
      <w:marLeft w:val="0"/>
      <w:marRight w:val="0"/>
      <w:marTop w:val="0"/>
      <w:marBottom w:val="0"/>
      <w:divBdr>
        <w:top w:val="none" w:sz="0" w:space="0" w:color="auto"/>
        <w:left w:val="none" w:sz="0" w:space="0" w:color="auto"/>
        <w:bottom w:val="none" w:sz="0" w:space="0" w:color="auto"/>
        <w:right w:val="none" w:sz="0" w:space="0" w:color="auto"/>
      </w:divBdr>
    </w:div>
    <w:div w:id="736510189">
      <w:marLeft w:val="0"/>
      <w:marRight w:val="0"/>
      <w:marTop w:val="0"/>
      <w:marBottom w:val="0"/>
      <w:divBdr>
        <w:top w:val="none" w:sz="0" w:space="0" w:color="auto"/>
        <w:left w:val="none" w:sz="0" w:space="0" w:color="auto"/>
        <w:bottom w:val="none" w:sz="0" w:space="0" w:color="auto"/>
        <w:right w:val="none" w:sz="0" w:space="0" w:color="auto"/>
      </w:divBdr>
    </w:div>
    <w:div w:id="736510192">
      <w:marLeft w:val="0"/>
      <w:marRight w:val="0"/>
      <w:marTop w:val="0"/>
      <w:marBottom w:val="0"/>
      <w:divBdr>
        <w:top w:val="none" w:sz="0" w:space="0" w:color="auto"/>
        <w:left w:val="none" w:sz="0" w:space="0" w:color="auto"/>
        <w:bottom w:val="none" w:sz="0" w:space="0" w:color="auto"/>
        <w:right w:val="none" w:sz="0" w:space="0" w:color="auto"/>
      </w:divBdr>
    </w:div>
    <w:div w:id="736510195">
      <w:marLeft w:val="0"/>
      <w:marRight w:val="0"/>
      <w:marTop w:val="0"/>
      <w:marBottom w:val="0"/>
      <w:divBdr>
        <w:top w:val="none" w:sz="0" w:space="0" w:color="auto"/>
        <w:left w:val="none" w:sz="0" w:space="0" w:color="auto"/>
        <w:bottom w:val="none" w:sz="0" w:space="0" w:color="auto"/>
        <w:right w:val="none" w:sz="0" w:space="0" w:color="auto"/>
      </w:divBdr>
    </w:div>
    <w:div w:id="736510196">
      <w:marLeft w:val="0"/>
      <w:marRight w:val="0"/>
      <w:marTop w:val="0"/>
      <w:marBottom w:val="0"/>
      <w:divBdr>
        <w:top w:val="none" w:sz="0" w:space="0" w:color="auto"/>
        <w:left w:val="none" w:sz="0" w:space="0" w:color="auto"/>
        <w:bottom w:val="none" w:sz="0" w:space="0" w:color="auto"/>
        <w:right w:val="none" w:sz="0" w:space="0" w:color="auto"/>
      </w:divBdr>
    </w:div>
    <w:div w:id="736510200">
      <w:marLeft w:val="0"/>
      <w:marRight w:val="0"/>
      <w:marTop w:val="0"/>
      <w:marBottom w:val="0"/>
      <w:divBdr>
        <w:top w:val="none" w:sz="0" w:space="0" w:color="auto"/>
        <w:left w:val="none" w:sz="0" w:space="0" w:color="auto"/>
        <w:bottom w:val="none" w:sz="0" w:space="0" w:color="auto"/>
        <w:right w:val="none" w:sz="0" w:space="0" w:color="auto"/>
      </w:divBdr>
    </w:div>
    <w:div w:id="736510201">
      <w:marLeft w:val="0"/>
      <w:marRight w:val="0"/>
      <w:marTop w:val="0"/>
      <w:marBottom w:val="0"/>
      <w:divBdr>
        <w:top w:val="none" w:sz="0" w:space="0" w:color="auto"/>
        <w:left w:val="none" w:sz="0" w:space="0" w:color="auto"/>
        <w:bottom w:val="none" w:sz="0" w:space="0" w:color="auto"/>
        <w:right w:val="none" w:sz="0" w:space="0" w:color="auto"/>
      </w:divBdr>
    </w:div>
    <w:div w:id="736510202">
      <w:marLeft w:val="0"/>
      <w:marRight w:val="0"/>
      <w:marTop w:val="0"/>
      <w:marBottom w:val="0"/>
      <w:divBdr>
        <w:top w:val="none" w:sz="0" w:space="0" w:color="auto"/>
        <w:left w:val="none" w:sz="0" w:space="0" w:color="auto"/>
        <w:bottom w:val="none" w:sz="0" w:space="0" w:color="auto"/>
        <w:right w:val="none" w:sz="0" w:space="0" w:color="auto"/>
      </w:divBdr>
      <w:divsChild>
        <w:div w:id="736510212">
          <w:marLeft w:val="0"/>
          <w:marRight w:val="0"/>
          <w:marTop w:val="0"/>
          <w:marBottom w:val="0"/>
          <w:divBdr>
            <w:top w:val="none" w:sz="0" w:space="0" w:color="auto"/>
            <w:left w:val="none" w:sz="0" w:space="0" w:color="auto"/>
            <w:bottom w:val="none" w:sz="0" w:space="0" w:color="auto"/>
            <w:right w:val="none" w:sz="0" w:space="0" w:color="auto"/>
          </w:divBdr>
          <w:divsChild>
            <w:div w:id="736510197">
              <w:marLeft w:val="0"/>
              <w:marRight w:val="0"/>
              <w:marTop w:val="0"/>
              <w:marBottom w:val="0"/>
              <w:divBdr>
                <w:top w:val="none" w:sz="0" w:space="0" w:color="auto"/>
                <w:left w:val="none" w:sz="0" w:space="0" w:color="auto"/>
                <w:bottom w:val="none" w:sz="0" w:space="0" w:color="auto"/>
                <w:right w:val="none" w:sz="0" w:space="0" w:color="auto"/>
              </w:divBdr>
              <w:divsChild>
                <w:div w:id="736510141">
                  <w:marLeft w:val="0"/>
                  <w:marRight w:val="0"/>
                  <w:marTop w:val="0"/>
                  <w:marBottom w:val="0"/>
                  <w:divBdr>
                    <w:top w:val="none" w:sz="0" w:space="0" w:color="auto"/>
                    <w:left w:val="none" w:sz="0" w:space="0" w:color="auto"/>
                    <w:bottom w:val="none" w:sz="0" w:space="0" w:color="auto"/>
                    <w:right w:val="none" w:sz="0" w:space="0" w:color="auto"/>
                  </w:divBdr>
                  <w:divsChild>
                    <w:div w:id="7365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510203">
      <w:marLeft w:val="0"/>
      <w:marRight w:val="0"/>
      <w:marTop w:val="0"/>
      <w:marBottom w:val="0"/>
      <w:divBdr>
        <w:top w:val="none" w:sz="0" w:space="0" w:color="auto"/>
        <w:left w:val="none" w:sz="0" w:space="0" w:color="auto"/>
        <w:bottom w:val="none" w:sz="0" w:space="0" w:color="auto"/>
        <w:right w:val="none" w:sz="0" w:space="0" w:color="auto"/>
      </w:divBdr>
      <w:divsChild>
        <w:div w:id="736510193">
          <w:marLeft w:val="0"/>
          <w:marRight w:val="0"/>
          <w:marTop w:val="0"/>
          <w:marBottom w:val="0"/>
          <w:divBdr>
            <w:top w:val="none" w:sz="0" w:space="0" w:color="auto"/>
            <w:left w:val="none" w:sz="0" w:space="0" w:color="auto"/>
            <w:bottom w:val="none" w:sz="0" w:space="0" w:color="auto"/>
            <w:right w:val="none" w:sz="0" w:space="0" w:color="auto"/>
          </w:divBdr>
          <w:divsChild>
            <w:div w:id="73651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0204">
      <w:marLeft w:val="0"/>
      <w:marRight w:val="0"/>
      <w:marTop w:val="0"/>
      <w:marBottom w:val="0"/>
      <w:divBdr>
        <w:top w:val="none" w:sz="0" w:space="0" w:color="auto"/>
        <w:left w:val="none" w:sz="0" w:space="0" w:color="auto"/>
        <w:bottom w:val="none" w:sz="0" w:space="0" w:color="auto"/>
        <w:right w:val="none" w:sz="0" w:space="0" w:color="auto"/>
      </w:divBdr>
    </w:div>
    <w:div w:id="736510207">
      <w:marLeft w:val="450"/>
      <w:marRight w:val="0"/>
      <w:marTop w:val="75"/>
      <w:marBottom w:val="0"/>
      <w:divBdr>
        <w:top w:val="none" w:sz="0" w:space="0" w:color="auto"/>
        <w:left w:val="none" w:sz="0" w:space="0" w:color="auto"/>
        <w:bottom w:val="none" w:sz="0" w:space="0" w:color="auto"/>
        <w:right w:val="none" w:sz="0" w:space="0" w:color="auto"/>
      </w:divBdr>
    </w:div>
    <w:div w:id="736510209">
      <w:marLeft w:val="450"/>
      <w:marRight w:val="0"/>
      <w:marTop w:val="75"/>
      <w:marBottom w:val="0"/>
      <w:divBdr>
        <w:top w:val="none" w:sz="0" w:space="0" w:color="auto"/>
        <w:left w:val="none" w:sz="0" w:space="0" w:color="auto"/>
        <w:bottom w:val="none" w:sz="0" w:space="0" w:color="auto"/>
        <w:right w:val="none" w:sz="0" w:space="0" w:color="auto"/>
      </w:divBdr>
    </w:div>
    <w:div w:id="736510210">
      <w:marLeft w:val="0"/>
      <w:marRight w:val="0"/>
      <w:marTop w:val="0"/>
      <w:marBottom w:val="0"/>
      <w:divBdr>
        <w:top w:val="none" w:sz="0" w:space="0" w:color="auto"/>
        <w:left w:val="none" w:sz="0" w:space="0" w:color="auto"/>
        <w:bottom w:val="none" w:sz="0" w:space="0" w:color="auto"/>
        <w:right w:val="none" w:sz="0" w:space="0" w:color="auto"/>
      </w:divBdr>
    </w:div>
    <w:div w:id="736510211">
      <w:marLeft w:val="0"/>
      <w:marRight w:val="0"/>
      <w:marTop w:val="0"/>
      <w:marBottom w:val="0"/>
      <w:divBdr>
        <w:top w:val="none" w:sz="0" w:space="0" w:color="auto"/>
        <w:left w:val="none" w:sz="0" w:space="0" w:color="auto"/>
        <w:bottom w:val="none" w:sz="0" w:space="0" w:color="auto"/>
        <w:right w:val="none" w:sz="0" w:space="0" w:color="auto"/>
      </w:divBdr>
    </w:div>
    <w:div w:id="736510213">
      <w:marLeft w:val="0"/>
      <w:marRight w:val="0"/>
      <w:marTop w:val="0"/>
      <w:marBottom w:val="0"/>
      <w:divBdr>
        <w:top w:val="none" w:sz="0" w:space="0" w:color="auto"/>
        <w:left w:val="none" w:sz="0" w:space="0" w:color="auto"/>
        <w:bottom w:val="none" w:sz="0" w:space="0" w:color="auto"/>
        <w:right w:val="none" w:sz="0" w:space="0" w:color="auto"/>
      </w:divBdr>
    </w:div>
    <w:div w:id="736510215">
      <w:marLeft w:val="0"/>
      <w:marRight w:val="0"/>
      <w:marTop w:val="0"/>
      <w:marBottom w:val="0"/>
      <w:divBdr>
        <w:top w:val="none" w:sz="0" w:space="0" w:color="auto"/>
        <w:left w:val="none" w:sz="0" w:space="0" w:color="auto"/>
        <w:bottom w:val="none" w:sz="0" w:space="0" w:color="auto"/>
        <w:right w:val="none" w:sz="0" w:space="0" w:color="auto"/>
      </w:divBdr>
    </w:div>
    <w:div w:id="736510216">
      <w:marLeft w:val="0"/>
      <w:marRight w:val="0"/>
      <w:marTop w:val="0"/>
      <w:marBottom w:val="0"/>
      <w:divBdr>
        <w:top w:val="none" w:sz="0" w:space="0" w:color="auto"/>
        <w:left w:val="none" w:sz="0" w:space="0" w:color="auto"/>
        <w:bottom w:val="none" w:sz="0" w:space="0" w:color="auto"/>
        <w:right w:val="none" w:sz="0" w:space="0" w:color="auto"/>
      </w:divBdr>
    </w:div>
    <w:div w:id="736510217">
      <w:marLeft w:val="0"/>
      <w:marRight w:val="0"/>
      <w:marTop w:val="0"/>
      <w:marBottom w:val="0"/>
      <w:divBdr>
        <w:top w:val="none" w:sz="0" w:space="0" w:color="auto"/>
        <w:left w:val="none" w:sz="0" w:space="0" w:color="auto"/>
        <w:bottom w:val="none" w:sz="0" w:space="0" w:color="auto"/>
        <w:right w:val="none" w:sz="0" w:space="0" w:color="auto"/>
      </w:divBdr>
    </w:div>
    <w:div w:id="736510218">
      <w:marLeft w:val="0"/>
      <w:marRight w:val="0"/>
      <w:marTop w:val="0"/>
      <w:marBottom w:val="0"/>
      <w:divBdr>
        <w:top w:val="none" w:sz="0" w:space="0" w:color="auto"/>
        <w:left w:val="none" w:sz="0" w:space="0" w:color="auto"/>
        <w:bottom w:val="none" w:sz="0" w:space="0" w:color="auto"/>
        <w:right w:val="none" w:sz="0" w:space="0" w:color="auto"/>
      </w:divBdr>
    </w:div>
    <w:div w:id="736510220">
      <w:marLeft w:val="0"/>
      <w:marRight w:val="0"/>
      <w:marTop w:val="0"/>
      <w:marBottom w:val="0"/>
      <w:divBdr>
        <w:top w:val="none" w:sz="0" w:space="0" w:color="auto"/>
        <w:left w:val="none" w:sz="0" w:space="0" w:color="auto"/>
        <w:bottom w:val="none" w:sz="0" w:space="0" w:color="auto"/>
        <w:right w:val="none" w:sz="0" w:space="0" w:color="auto"/>
      </w:divBdr>
    </w:div>
    <w:div w:id="736510221">
      <w:marLeft w:val="0"/>
      <w:marRight w:val="0"/>
      <w:marTop w:val="0"/>
      <w:marBottom w:val="0"/>
      <w:divBdr>
        <w:top w:val="none" w:sz="0" w:space="0" w:color="auto"/>
        <w:left w:val="none" w:sz="0" w:space="0" w:color="auto"/>
        <w:bottom w:val="none" w:sz="0" w:space="0" w:color="auto"/>
        <w:right w:val="none" w:sz="0" w:space="0" w:color="auto"/>
      </w:divBdr>
      <w:divsChild>
        <w:div w:id="736510182">
          <w:marLeft w:val="0"/>
          <w:marRight w:val="0"/>
          <w:marTop w:val="0"/>
          <w:marBottom w:val="0"/>
          <w:divBdr>
            <w:top w:val="none" w:sz="0" w:space="0" w:color="auto"/>
            <w:left w:val="none" w:sz="0" w:space="0" w:color="auto"/>
            <w:bottom w:val="none" w:sz="0" w:space="0" w:color="auto"/>
            <w:right w:val="none" w:sz="0" w:space="0" w:color="auto"/>
          </w:divBdr>
          <w:divsChild>
            <w:div w:id="73651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0222">
      <w:marLeft w:val="0"/>
      <w:marRight w:val="0"/>
      <w:marTop w:val="0"/>
      <w:marBottom w:val="0"/>
      <w:divBdr>
        <w:top w:val="none" w:sz="0" w:space="0" w:color="auto"/>
        <w:left w:val="none" w:sz="0" w:space="0" w:color="auto"/>
        <w:bottom w:val="none" w:sz="0" w:space="0" w:color="auto"/>
        <w:right w:val="none" w:sz="0" w:space="0" w:color="auto"/>
      </w:divBdr>
    </w:div>
    <w:div w:id="736510223">
      <w:marLeft w:val="0"/>
      <w:marRight w:val="0"/>
      <w:marTop w:val="0"/>
      <w:marBottom w:val="0"/>
      <w:divBdr>
        <w:top w:val="none" w:sz="0" w:space="0" w:color="auto"/>
        <w:left w:val="none" w:sz="0" w:space="0" w:color="auto"/>
        <w:bottom w:val="none" w:sz="0" w:space="0" w:color="auto"/>
        <w:right w:val="none" w:sz="0" w:space="0" w:color="auto"/>
      </w:divBdr>
    </w:div>
    <w:div w:id="736510225">
      <w:marLeft w:val="0"/>
      <w:marRight w:val="0"/>
      <w:marTop w:val="0"/>
      <w:marBottom w:val="0"/>
      <w:divBdr>
        <w:top w:val="none" w:sz="0" w:space="0" w:color="auto"/>
        <w:left w:val="none" w:sz="0" w:space="0" w:color="auto"/>
        <w:bottom w:val="none" w:sz="0" w:space="0" w:color="auto"/>
        <w:right w:val="none" w:sz="0" w:space="0" w:color="auto"/>
      </w:divBdr>
    </w:div>
    <w:div w:id="736510226">
      <w:marLeft w:val="0"/>
      <w:marRight w:val="0"/>
      <w:marTop w:val="0"/>
      <w:marBottom w:val="0"/>
      <w:divBdr>
        <w:top w:val="none" w:sz="0" w:space="0" w:color="auto"/>
        <w:left w:val="none" w:sz="0" w:space="0" w:color="auto"/>
        <w:bottom w:val="none" w:sz="0" w:space="0" w:color="auto"/>
        <w:right w:val="none" w:sz="0" w:space="0" w:color="auto"/>
      </w:divBdr>
      <w:divsChild>
        <w:div w:id="736510239">
          <w:marLeft w:val="0"/>
          <w:marRight w:val="0"/>
          <w:marTop w:val="0"/>
          <w:marBottom w:val="0"/>
          <w:divBdr>
            <w:top w:val="none" w:sz="0" w:space="0" w:color="auto"/>
            <w:left w:val="none" w:sz="0" w:space="0" w:color="auto"/>
            <w:bottom w:val="none" w:sz="0" w:space="0" w:color="auto"/>
            <w:right w:val="none" w:sz="0" w:space="0" w:color="auto"/>
          </w:divBdr>
        </w:div>
      </w:divsChild>
    </w:div>
    <w:div w:id="736510228">
      <w:marLeft w:val="0"/>
      <w:marRight w:val="0"/>
      <w:marTop w:val="0"/>
      <w:marBottom w:val="0"/>
      <w:divBdr>
        <w:top w:val="none" w:sz="0" w:space="0" w:color="auto"/>
        <w:left w:val="none" w:sz="0" w:space="0" w:color="auto"/>
        <w:bottom w:val="none" w:sz="0" w:space="0" w:color="auto"/>
        <w:right w:val="none" w:sz="0" w:space="0" w:color="auto"/>
      </w:divBdr>
    </w:div>
    <w:div w:id="736510229">
      <w:marLeft w:val="0"/>
      <w:marRight w:val="0"/>
      <w:marTop w:val="0"/>
      <w:marBottom w:val="0"/>
      <w:divBdr>
        <w:top w:val="none" w:sz="0" w:space="0" w:color="auto"/>
        <w:left w:val="none" w:sz="0" w:space="0" w:color="auto"/>
        <w:bottom w:val="none" w:sz="0" w:space="0" w:color="auto"/>
        <w:right w:val="none" w:sz="0" w:space="0" w:color="auto"/>
      </w:divBdr>
      <w:divsChild>
        <w:div w:id="736510132">
          <w:marLeft w:val="720"/>
          <w:marRight w:val="720"/>
          <w:marTop w:val="100"/>
          <w:marBottom w:val="100"/>
          <w:divBdr>
            <w:top w:val="none" w:sz="0" w:space="0" w:color="auto"/>
            <w:left w:val="none" w:sz="0" w:space="0" w:color="auto"/>
            <w:bottom w:val="none" w:sz="0" w:space="0" w:color="auto"/>
            <w:right w:val="none" w:sz="0" w:space="0" w:color="auto"/>
          </w:divBdr>
          <w:divsChild>
            <w:div w:id="736510205">
              <w:marLeft w:val="0"/>
              <w:marRight w:val="0"/>
              <w:marTop w:val="0"/>
              <w:marBottom w:val="0"/>
              <w:divBdr>
                <w:top w:val="none" w:sz="0" w:space="0" w:color="auto"/>
                <w:left w:val="none" w:sz="0" w:space="0" w:color="auto"/>
                <w:bottom w:val="none" w:sz="0" w:space="0" w:color="auto"/>
                <w:right w:val="none" w:sz="0" w:space="0" w:color="auto"/>
              </w:divBdr>
              <w:divsChild>
                <w:div w:id="736510158">
                  <w:marLeft w:val="0"/>
                  <w:marRight w:val="0"/>
                  <w:marTop w:val="0"/>
                  <w:marBottom w:val="0"/>
                  <w:divBdr>
                    <w:top w:val="none" w:sz="0" w:space="0" w:color="auto"/>
                    <w:left w:val="none" w:sz="0" w:space="0" w:color="auto"/>
                    <w:bottom w:val="none" w:sz="0" w:space="0" w:color="auto"/>
                    <w:right w:val="none" w:sz="0" w:space="0" w:color="auto"/>
                  </w:divBdr>
                </w:div>
                <w:div w:id="736510224">
                  <w:marLeft w:val="0"/>
                  <w:marRight w:val="0"/>
                  <w:marTop w:val="0"/>
                  <w:marBottom w:val="0"/>
                  <w:divBdr>
                    <w:top w:val="none" w:sz="0" w:space="0" w:color="auto"/>
                    <w:left w:val="none" w:sz="0" w:space="0" w:color="auto"/>
                    <w:bottom w:val="none" w:sz="0" w:space="0" w:color="auto"/>
                    <w:right w:val="none" w:sz="0" w:space="0" w:color="auto"/>
                  </w:divBdr>
                  <w:divsChild>
                    <w:div w:id="736510163">
                      <w:marLeft w:val="0"/>
                      <w:marRight w:val="0"/>
                      <w:marTop w:val="0"/>
                      <w:marBottom w:val="0"/>
                      <w:divBdr>
                        <w:top w:val="none" w:sz="0" w:space="0" w:color="auto"/>
                        <w:left w:val="none" w:sz="0" w:space="0" w:color="auto"/>
                        <w:bottom w:val="none" w:sz="0" w:space="0" w:color="auto"/>
                        <w:right w:val="none" w:sz="0" w:space="0" w:color="auto"/>
                      </w:divBdr>
                    </w:div>
                    <w:div w:id="73651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510230">
      <w:marLeft w:val="0"/>
      <w:marRight w:val="0"/>
      <w:marTop w:val="0"/>
      <w:marBottom w:val="0"/>
      <w:divBdr>
        <w:top w:val="none" w:sz="0" w:space="0" w:color="auto"/>
        <w:left w:val="none" w:sz="0" w:space="0" w:color="auto"/>
        <w:bottom w:val="none" w:sz="0" w:space="0" w:color="auto"/>
        <w:right w:val="none" w:sz="0" w:space="0" w:color="auto"/>
      </w:divBdr>
    </w:div>
    <w:div w:id="736510231">
      <w:marLeft w:val="0"/>
      <w:marRight w:val="0"/>
      <w:marTop w:val="0"/>
      <w:marBottom w:val="0"/>
      <w:divBdr>
        <w:top w:val="none" w:sz="0" w:space="0" w:color="auto"/>
        <w:left w:val="none" w:sz="0" w:space="0" w:color="auto"/>
        <w:bottom w:val="none" w:sz="0" w:space="0" w:color="auto"/>
        <w:right w:val="none" w:sz="0" w:space="0" w:color="auto"/>
      </w:divBdr>
    </w:div>
    <w:div w:id="736510233">
      <w:marLeft w:val="0"/>
      <w:marRight w:val="0"/>
      <w:marTop w:val="0"/>
      <w:marBottom w:val="0"/>
      <w:divBdr>
        <w:top w:val="none" w:sz="0" w:space="0" w:color="auto"/>
        <w:left w:val="none" w:sz="0" w:space="0" w:color="auto"/>
        <w:bottom w:val="none" w:sz="0" w:space="0" w:color="auto"/>
        <w:right w:val="none" w:sz="0" w:space="0" w:color="auto"/>
      </w:divBdr>
    </w:div>
    <w:div w:id="736510234">
      <w:marLeft w:val="0"/>
      <w:marRight w:val="0"/>
      <w:marTop w:val="0"/>
      <w:marBottom w:val="0"/>
      <w:divBdr>
        <w:top w:val="none" w:sz="0" w:space="0" w:color="auto"/>
        <w:left w:val="none" w:sz="0" w:space="0" w:color="auto"/>
        <w:bottom w:val="none" w:sz="0" w:space="0" w:color="auto"/>
        <w:right w:val="none" w:sz="0" w:space="0" w:color="auto"/>
      </w:divBdr>
      <w:divsChild>
        <w:div w:id="736510176">
          <w:marLeft w:val="0"/>
          <w:marRight w:val="0"/>
          <w:marTop w:val="0"/>
          <w:marBottom w:val="0"/>
          <w:divBdr>
            <w:top w:val="none" w:sz="0" w:space="0" w:color="auto"/>
            <w:left w:val="none" w:sz="0" w:space="0" w:color="auto"/>
            <w:bottom w:val="none" w:sz="0" w:space="0" w:color="auto"/>
            <w:right w:val="none" w:sz="0" w:space="0" w:color="auto"/>
          </w:divBdr>
        </w:div>
        <w:div w:id="736510232">
          <w:marLeft w:val="0"/>
          <w:marRight w:val="0"/>
          <w:marTop w:val="0"/>
          <w:marBottom w:val="0"/>
          <w:divBdr>
            <w:top w:val="none" w:sz="0" w:space="0" w:color="auto"/>
            <w:left w:val="none" w:sz="0" w:space="0" w:color="auto"/>
            <w:bottom w:val="none" w:sz="0" w:space="0" w:color="auto"/>
            <w:right w:val="none" w:sz="0" w:space="0" w:color="auto"/>
          </w:divBdr>
        </w:div>
      </w:divsChild>
    </w:div>
    <w:div w:id="736510235">
      <w:marLeft w:val="0"/>
      <w:marRight w:val="0"/>
      <w:marTop w:val="0"/>
      <w:marBottom w:val="0"/>
      <w:divBdr>
        <w:top w:val="none" w:sz="0" w:space="0" w:color="auto"/>
        <w:left w:val="none" w:sz="0" w:space="0" w:color="auto"/>
        <w:bottom w:val="none" w:sz="0" w:space="0" w:color="auto"/>
        <w:right w:val="none" w:sz="0" w:space="0" w:color="auto"/>
      </w:divBdr>
    </w:div>
    <w:div w:id="736510236">
      <w:marLeft w:val="0"/>
      <w:marRight w:val="0"/>
      <w:marTop w:val="0"/>
      <w:marBottom w:val="0"/>
      <w:divBdr>
        <w:top w:val="none" w:sz="0" w:space="0" w:color="auto"/>
        <w:left w:val="none" w:sz="0" w:space="0" w:color="auto"/>
        <w:bottom w:val="none" w:sz="0" w:space="0" w:color="auto"/>
        <w:right w:val="none" w:sz="0" w:space="0" w:color="auto"/>
      </w:divBdr>
    </w:div>
    <w:div w:id="736510237">
      <w:marLeft w:val="0"/>
      <w:marRight w:val="0"/>
      <w:marTop w:val="0"/>
      <w:marBottom w:val="0"/>
      <w:divBdr>
        <w:top w:val="none" w:sz="0" w:space="0" w:color="auto"/>
        <w:left w:val="none" w:sz="0" w:space="0" w:color="auto"/>
        <w:bottom w:val="none" w:sz="0" w:space="0" w:color="auto"/>
        <w:right w:val="none" w:sz="0" w:space="0" w:color="auto"/>
      </w:divBdr>
    </w:div>
    <w:div w:id="736510238">
      <w:marLeft w:val="0"/>
      <w:marRight w:val="0"/>
      <w:marTop w:val="0"/>
      <w:marBottom w:val="0"/>
      <w:divBdr>
        <w:top w:val="none" w:sz="0" w:space="0" w:color="auto"/>
        <w:left w:val="none" w:sz="0" w:space="0" w:color="auto"/>
        <w:bottom w:val="none" w:sz="0" w:space="0" w:color="auto"/>
        <w:right w:val="none" w:sz="0" w:space="0" w:color="auto"/>
      </w:divBdr>
    </w:div>
    <w:div w:id="736510242">
      <w:marLeft w:val="0"/>
      <w:marRight w:val="0"/>
      <w:marTop w:val="0"/>
      <w:marBottom w:val="0"/>
      <w:divBdr>
        <w:top w:val="none" w:sz="0" w:space="0" w:color="auto"/>
        <w:left w:val="none" w:sz="0" w:space="0" w:color="auto"/>
        <w:bottom w:val="none" w:sz="0" w:space="0" w:color="auto"/>
        <w:right w:val="none" w:sz="0" w:space="0" w:color="auto"/>
      </w:divBdr>
      <w:divsChild>
        <w:div w:id="736510240">
          <w:marLeft w:val="0"/>
          <w:marRight w:val="0"/>
          <w:marTop w:val="0"/>
          <w:marBottom w:val="0"/>
          <w:divBdr>
            <w:top w:val="none" w:sz="0" w:space="0" w:color="auto"/>
            <w:left w:val="none" w:sz="0" w:space="0" w:color="auto"/>
            <w:bottom w:val="none" w:sz="0" w:space="0" w:color="auto"/>
            <w:right w:val="none" w:sz="0" w:space="0" w:color="auto"/>
          </w:divBdr>
          <w:divsChild>
            <w:div w:id="736510241">
              <w:marLeft w:val="720"/>
              <w:marRight w:val="720"/>
              <w:marTop w:val="100"/>
              <w:marBottom w:val="100"/>
              <w:divBdr>
                <w:top w:val="none" w:sz="0" w:space="0" w:color="auto"/>
                <w:left w:val="none" w:sz="0" w:space="0" w:color="auto"/>
                <w:bottom w:val="none" w:sz="0" w:space="0" w:color="auto"/>
                <w:right w:val="none" w:sz="0" w:space="0" w:color="auto"/>
              </w:divBdr>
            </w:div>
            <w:div w:id="736510245">
              <w:marLeft w:val="720"/>
              <w:marRight w:val="720"/>
              <w:marTop w:val="100"/>
              <w:marBottom w:val="100"/>
              <w:divBdr>
                <w:top w:val="none" w:sz="0" w:space="0" w:color="auto"/>
                <w:left w:val="none" w:sz="0" w:space="0" w:color="auto"/>
                <w:bottom w:val="none" w:sz="0" w:space="0" w:color="auto"/>
                <w:right w:val="none" w:sz="0" w:space="0" w:color="auto"/>
              </w:divBdr>
            </w:div>
            <w:div w:id="736510246">
              <w:marLeft w:val="720"/>
              <w:marRight w:val="720"/>
              <w:marTop w:val="100"/>
              <w:marBottom w:val="100"/>
              <w:divBdr>
                <w:top w:val="none" w:sz="0" w:space="0" w:color="auto"/>
                <w:left w:val="none" w:sz="0" w:space="0" w:color="auto"/>
                <w:bottom w:val="none" w:sz="0" w:space="0" w:color="auto"/>
                <w:right w:val="none" w:sz="0" w:space="0" w:color="auto"/>
              </w:divBdr>
              <w:divsChild>
                <w:div w:id="736510243">
                  <w:marLeft w:val="0"/>
                  <w:marRight w:val="0"/>
                  <w:marTop w:val="0"/>
                  <w:marBottom w:val="0"/>
                  <w:divBdr>
                    <w:top w:val="none" w:sz="0" w:space="0" w:color="auto"/>
                    <w:left w:val="none" w:sz="0" w:space="0" w:color="auto"/>
                    <w:bottom w:val="none" w:sz="0" w:space="0" w:color="auto"/>
                    <w:right w:val="none" w:sz="0" w:space="0" w:color="auto"/>
                  </w:divBdr>
                </w:div>
                <w:div w:id="73651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0250">
      <w:marLeft w:val="0"/>
      <w:marRight w:val="0"/>
      <w:marTop w:val="0"/>
      <w:marBottom w:val="0"/>
      <w:divBdr>
        <w:top w:val="none" w:sz="0" w:space="0" w:color="auto"/>
        <w:left w:val="none" w:sz="0" w:space="0" w:color="auto"/>
        <w:bottom w:val="none" w:sz="0" w:space="0" w:color="auto"/>
        <w:right w:val="none" w:sz="0" w:space="0" w:color="auto"/>
      </w:divBdr>
      <w:divsChild>
        <w:div w:id="736510254">
          <w:marLeft w:val="0"/>
          <w:marRight w:val="0"/>
          <w:marTop w:val="0"/>
          <w:marBottom w:val="0"/>
          <w:divBdr>
            <w:top w:val="none" w:sz="0" w:space="0" w:color="auto"/>
            <w:left w:val="none" w:sz="0" w:space="0" w:color="auto"/>
            <w:bottom w:val="none" w:sz="0" w:space="0" w:color="auto"/>
            <w:right w:val="none" w:sz="0" w:space="0" w:color="auto"/>
          </w:divBdr>
          <w:divsChild>
            <w:div w:id="736510247">
              <w:marLeft w:val="0"/>
              <w:marRight w:val="0"/>
              <w:marTop w:val="0"/>
              <w:marBottom w:val="0"/>
              <w:divBdr>
                <w:top w:val="none" w:sz="0" w:space="0" w:color="auto"/>
                <w:left w:val="none" w:sz="0" w:space="0" w:color="auto"/>
                <w:bottom w:val="none" w:sz="0" w:space="0" w:color="auto"/>
                <w:right w:val="none" w:sz="0" w:space="0" w:color="auto"/>
              </w:divBdr>
            </w:div>
            <w:div w:id="736510248">
              <w:marLeft w:val="0"/>
              <w:marRight w:val="0"/>
              <w:marTop w:val="0"/>
              <w:marBottom w:val="0"/>
              <w:divBdr>
                <w:top w:val="none" w:sz="0" w:space="0" w:color="auto"/>
                <w:left w:val="none" w:sz="0" w:space="0" w:color="auto"/>
                <w:bottom w:val="none" w:sz="0" w:space="0" w:color="auto"/>
                <w:right w:val="none" w:sz="0" w:space="0" w:color="auto"/>
              </w:divBdr>
            </w:div>
            <w:div w:id="736510249">
              <w:marLeft w:val="0"/>
              <w:marRight w:val="0"/>
              <w:marTop w:val="0"/>
              <w:marBottom w:val="0"/>
              <w:divBdr>
                <w:top w:val="none" w:sz="0" w:space="0" w:color="auto"/>
                <w:left w:val="none" w:sz="0" w:space="0" w:color="auto"/>
                <w:bottom w:val="none" w:sz="0" w:space="0" w:color="auto"/>
                <w:right w:val="none" w:sz="0" w:space="0" w:color="auto"/>
              </w:divBdr>
            </w:div>
            <w:div w:id="736510251">
              <w:marLeft w:val="0"/>
              <w:marRight w:val="0"/>
              <w:marTop w:val="0"/>
              <w:marBottom w:val="0"/>
              <w:divBdr>
                <w:top w:val="none" w:sz="0" w:space="0" w:color="auto"/>
                <w:left w:val="none" w:sz="0" w:space="0" w:color="auto"/>
                <w:bottom w:val="none" w:sz="0" w:space="0" w:color="auto"/>
                <w:right w:val="none" w:sz="0" w:space="0" w:color="auto"/>
              </w:divBdr>
            </w:div>
            <w:div w:id="736510252">
              <w:marLeft w:val="0"/>
              <w:marRight w:val="0"/>
              <w:marTop w:val="0"/>
              <w:marBottom w:val="0"/>
              <w:divBdr>
                <w:top w:val="none" w:sz="0" w:space="0" w:color="auto"/>
                <w:left w:val="none" w:sz="0" w:space="0" w:color="auto"/>
                <w:bottom w:val="none" w:sz="0" w:space="0" w:color="auto"/>
                <w:right w:val="none" w:sz="0" w:space="0" w:color="auto"/>
              </w:divBdr>
            </w:div>
            <w:div w:id="736510253">
              <w:marLeft w:val="0"/>
              <w:marRight w:val="0"/>
              <w:marTop w:val="0"/>
              <w:marBottom w:val="0"/>
              <w:divBdr>
                <w:top w:val="none" w:sz="0" w:space="0" w:color="auto"/>
                <w:left w:val="none" w:sz="0" w:space="0" w:color="auto"/>
                <w:bottom w:val="none" w:sz="0" w:space="0" w:color="auto"/>
                <w:right w:val="none" w:sz="0" w:space="0" w:color="auto"/>
              </w:divBdr>
            </w:div>
            <w:div w:id="736510255">
              <w:marLeft w:val="0"/>
              <w:marRight w:val="0"/>
              <w:marTop w:val="0"/>
              <w:marBottom w:val="0"/>
              <w:divBdr>
                <w:top w:val="none" w:sz="0" w:space="0" w:color="auto"/>
                <w:left w:val="none" w:sz="0" w:space="0" w:color="auto"/>
                <w:bottom w:val="none" w:sz="0" w:space="0" w:color="auto"/>
                <w:right w:val="none" w:sz="0" w:space="0" w:color="auto"/>
              </w:divBdr>
            </w:div>
            <w:div w:id="7365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0261">
      <w:marLeft w:val="0"/>
      <w:marRight w:val="0"/>
      <w:marTop w:val="0"/>
      <w:marBottom w:val="0"/>
      <w:divBdr>
        <w:top w:val="none" w:sz="0" w:space="0" w:color="auto"/>
        <w:left w:val="none" w:sz="0" w:space="0" w:color="auto"/>
        <w:bottom w:val="none" w:sz="0" w:space="0" w:color="auto"/>
        <w:right w:val="none" w:sz="0" w:space="0" w:color="auto"/>
      </w:divBdr>
      <w:divsChild>
        <w:div w:id="736510260">
          <w:marLeft w:val="0"/>
          <w:marRight w:val="0"/>
          <w:marTop w:val="0"/>
          <w:marBottom w:val="0"/>
          <w:divBdr>
            <w:top w:val="none" w:sz="0" w:space="0" w:color="auto"/>
            <w:left w:val="none" w:sz="0" w:space="0" w:color="auto"/>
            <w:bottom w:val="none" w:sz="0" w:space="0" w:color="auto"/>
            <w:right w:val="none" w:sz="0" w:space="0" w:color="auto"/>
          </w:divBdr>
          <w:divsChild>
            <w:div w:id="736510258">
              <w:marLeft w:val="0"/>
              <w:marRight w:val="0"/>
              <w:marTop w:val="0"/>
              <w:marBottom w:val="0"/>
              <w:divBdr>
                <w:top w:val="none" w:sz="0" w:space="0" w:color="auto"/>
                <w:left w:val="none" w:sz="0" w:space="0" w:color="auto"/>
                <w:bottom w:val="none" w:sz="0" w:space="0" w:color="auto"/>
                <w:right w:val="none" w:sz="0" w:space="0" w:color="auto"/>
              </w:divBdr>
              <w:divsChild>
                <w:div w:id="736510259">
                  <w:marLeft w:val="0"/>
                  <w:marRight w:val="0"/>
                  <w:marTop w:val="0"/>
                  <w:marBottom w:val="0"/>
                  <w:divBdr>
                    <w:top w:val="none" w:sz="0" w:space="0" w:color="auto"/>
                    <w:left w:val="none" w:sz="0" w:space="0" w:color="auto"/>
                    <w:bottom w:val="none" w:sz="0" w:space="0" w:color="auto"/>
                    <w:right w:val="none" w:sz="0" w:space="0" w:color="auto"/>
                  </w:divBdr>
                  <w:divsChild>
                    <w:div w:id="73651025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36510268">
      <w:marLeft w:val="0"/>
      <w:marRight w:val="0"/>
      <w:marTop w:val="0"/>
      <w:marBottom w:val="0"/>
      <w:divBdr>
        <w:top w:val="none" w:sz="0" w:space="0" w:color="auto"/>
        <w:left w:val="none" w:sz="0" w:space="0" w:color="auto"/>
        <w:bottom w:val="none" w:sz="0" w:space="0" w:color="auto"/>
        <w:right w:val="none" w:sz="0" w:space="0" w:color="auto"/>
      </w:divBdr>
      <w:divsChild>
        <w:div w:id="736510265">
          <w:marLeft w:val="0"/>
          <w:marRight w:val="0"/>
          <w:marTop w:val="0"/>
          <w:marBottom w:val="0"/>
          <w:divBdr>
            <w:top w:val="none" w:sz="0" w:space="0" w:color="auto"/>
            <w:left w:val="none" w:sz="0" w:space="0" w:color="auto"/>
            <w:bottom w:val="none" w:sz="0" w:space="0" w:color="auto"/>
            <w:right w:val="none" w:sz="0" w:space="0" w:color="auto"/>
          </w:divBdr>
          <w:divsChild>
            <w:div w:id="736510262">
              <w:marLeft w:val="0"/>
              <w:marRight w:val="0"/>
              <w:marTop w:val="0"/>
              <w:marBottom w:val="0"/>
              <w:divBdr>
                <w:top w:val="none" w:sz="0" w:space="0" w:color="auto"/>
                <w:left w:val="none" w:sz="0" w:space="0" w:color="auto"/>
                <w:bottom w:val="none" w:sz="0" w:space="0" w:color="auto"/>
                <w:right w:val="none" w:sz="0" w:space="0" w:color="auto"/>
              </w:divBdr>
            </w:div>
            <w:div w:id="736510263">
              <w:marLeft w:val="0"/>
              <w:marRight w:val="0"/>
              <w:marTop w:val="0"/>
              <w:marBottom w:val="0"/>
              <w:divBdr>
                <w:top w:val="none" w:sz="0" w:space="0" w:color="auto"/>
                <w:left w:val="none" w:sz="0" w:space="0" w:color="auto"/>
                <w:bottom w:val="none" w:sz="0" w:space="0" w:color="auto"/>
                <w:right w:val="none" w:sz="0" w:space="0" w:color="auto"/>
              </w:divBdr>
            </w:div>
            <w:div w:id="736510264">
              <w:marLeft w:val="0"/>
              <w:marRight w:val="0"/>
              <w:marTop w:val="0"/>
              <w:marBottom w:val="0"/>
              <w:divBdr>
                <w:top w:val="none" w:sz="0" w:space="0" w:color="auto"/>
                <w:left w:val="none" w:sz="0" w:space="0" w:color="auto"/>
                <w:bottom w:val="none" w:sz="0" w:space="0" w:color="auto"/>
                <w:right w:val="none" w:sz="0" w:space="0" w:color="auto"/>
              </w:divBdr>
            </w:div>
            <w:div w:id="736510266">
              <w:marLeft w:val="0"/>
              <w:marRight w:val="0"/>
              <w:marTop w:val="0"/>
              <w:marBottom w:val="0"/>
              <w:divBdr>
                <w:top w:val="none" w:sz="0" w:space="0" w:color="auto"/>
                <w:left w:val="none" w:sz="0" w:space="0" w:color="auto"/>
                <w:bottom w:val="none" w:sz="0" w:space="0" w:color="auto"/>
                <w:right w:val="none" w:sz="0" w:space="0" w:color="auto"/>
              </w:divBdr>
            </w:div>
            <w:div w:id="73651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0272">
      <w:marLeft w:val="0"/>
      <w:marRight w:val="0"/>
      <w:marTop w:val="0"/>
      <w:marBottom w:val="0"/>
      <w:divBdr>
        <w:top w:val="none" w:sz="0" w:space="0" w:color="auto"/>
        <w:left w:val="none" w:sz="0" w:space="0" w:color="auto"/>
        <w:bottom w:val="none" w:sz="0" w:space="0" w:color="auto"/>
        <w:right w:val="none" w:sz="0" w:space="0" w:color="auto"/>
      </w:divBdr>
      <w:divsChild>
        <w:div w:id="736510271">
          <w:marLeft w:val="0"/>
          <w:marRight w:val="0"/>
          <w:marTop w:val="0"/>
          <w:marBottom w:val="0"/>
          <w:divBdr>
            <w:top w:val="none" w:sz="0" w:space="0" w:color="auto"/>
            <w:left w:val="none" w:sz="0" w:space="0" w:color="auto"/>
            <w:bottom w:val="none" w:sz="0" w:space="0" w:color="auto"/>
            <w:right w:val="none" w:sz="0" w:space="0" w:color="auto"/>
          </w:divBdr>
          <w:divsChild>
            <w:div w:id="736510274">
              <w:marLeft w:val="0"/>
              <w:marRight w:val="0"/>
              <w:marTop w:val="0"/>
              <w:marBottom w:val="0"/>
              <w:divBdr>
                <w:top w:val="none" w:sz="0" w:space="0" w:color="auto"/>
                <w:left w:val="none" w:sz="0" w:space="0" w:color="auto"/>
                <w:bottom w:val="none" w:sz="0" w:space="0" w:color="auto"/>
                <w:right w:val="none" w:sz="0" w:space="0" w:color="auto"/>
              </w:divBdr>
              <w:divsChild>
                <w:div w:id="736510269">
                  <w:marLeft w:val="0"/>
                  <w:marRight w:val="0"/>
                  <w:marTop w:val="0"/>
                  <w:marBottom w:val="0"/>
                  <w:divBdr>
                    <w:top w:val="none" w:sz="0" w:space="0" w:color="auto"/>
                    <w:left w:val="none" w:sz="0" w:space="0" w:color="auto"/>
                    <w:bottom w:val="none" w:sz="0" w:space="0" w:color="auto"/>
                    <w:right w:val="none" w:sz="0" w:space="0" w:color="auto"/>
                  </w:divBdr>
                </w:div>
                <w:div w:id="736510273">
                  <w:marLeft w:val="0"/>
                  <w:marRight w:val="0"/>
                  <w:marTop w:val="0"/>
                  <w:marBottom w:val="0"/>
                  <w:divBdr>
                    <w:top w:val="none" w:sz="0" w:space="0" w:color="auto"/>
                    <w:left w:val="none" w:sz="0" w:space="0" w:color="auto"/>
                    <w:bottom w:val="none" w:sz="0" w:space="0" w:color="auto"/>
                    <w:right w:val="none" w:sz="0" w:space="0" w:color="auto"/>
                  </w:divBdr>
                  <w:divsChild>
                    <w:div w:id="73651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507209">
      <w:bodyDiv w:val="1"/>
      <w:marLeft w:val="0"/>
      <w:marRight w:val="0"/>
      <w:marTop w:val="0"/>
      <w:marBottom w:val="0"/>
      <w:divBdr>
        <w:top w:val="none" w:sz="0" w:space="0" w:color="auto"/>
        <w:left w:val="none" w:sz="0" w:space="0" w:color="auto"/>
        <w:bottom w:val="none" w:sz="0" w:space="0" w:color="auto"/>
        <w:right w:val="none" w:sz="0" w:space="0" w:color="auto"/>
      </w:divBdr>
    </w:div>
    <w:div w:id="872304174">
      <w:bodyDiv w:val="1"/>
      <w:marLeft w:val="0"/>
      <w:marRight w:val="0"/>
      <w:marTop w:val="0"/>
      <w:marBottom w:val="0"/>
      <w:divBdr>
        <w:top w:val="none" w:sz="0" w:space="0" w:color="auto"/>
        <w:left w:val="none" w:sz="0" w:space="0" w:color="auto"/>
        <w:bottom w:val="none" w:sz="0" w:space="0" w:color="auto"/>
        <w:right w:val="none" w:sz="0" w:space="0" w:color="auto"/>
      </w:divBdr>
    </w:div>
    <w:div w:id="880944856">
      <w:bodyDiv w:val="1"/>
      <w:marLeft w:val="0"/>
      <w:marRight w:val="0"/>
      <w:marTop w:val="0"/>
      <w:marBottom w:val="0"/>
      <w:divBdr>
        <w:top w:val="none" w:sz="0" w:space="0" w:color="auto"/>
        <w:left w:val="none" w:sz="0" w:space="0" w:color="auto"/>
        <w:bottom w:val="none" w:sz="0" w:space="0" w:color="auto"/>
        <w:right w:val="none" w:sz="0" w:space="0" w:color="auto"/>
      </w:divBdr>
    </w:div>
    <w:div w:id="885947956">
      <w:bodyDiv w:val="1"/>
      <w:marLeft w:val="0"/>
      <w:marRight w:val="0"/>
      <w:marTop w:val="0"/>
      <w:marBottom w:val="0"/>
      <w:divBdr>
        <w:top w:val="none" w:sz="0" w:space="0" w:color="auto"/>
        <w:left w:val="none" w:sz="0" w:space="0" w:color="auto"/>
        <w:bottom w:val="none" w:sz="0" w:space="0" w:color="auto"/>
        <w:right w:val="none" w:sz="0" w:space="0" w:color="auto"/>
      </w:divBdr>
    </w:div>
    <w:div w:id="920404958">
      <w:bodyDiv w:val="1"/>
      <w:marLeft w:val="0"/>
      <w:marRight w:val="0"/>
      <w:marTop w:val="0"/>
      <w:marBottom w:val="0"/>
      <w:divBdr>
        <w:top w:val="none" w:sz="0" w:space="0" w:color="auto"/>
        <w:left w:val="none" w:sz="0" w:space="0" w:color="auto"/>
        <w:bottom w:val="none" w:sz="0" w:space="0" w:color="auto"/>
        <w:right w:val="none" w:sz="0" w:space="0" w:color="auto"/>
      </w:divBdr>
    </w:div>
    <w:div w:id="942883893">
      <w:bodyDiv w:val="1"/>
      <w:marLeft w:val="0"/>
      <w:marRight w:val="0"/>
      <w:marTop w:val="0"/>
      <w:marBottom w:val="0"/>
      <w:divBdr>
        <w:top w:val="none" w:sz="0" w:space="0" w:color="auto"/>
        <w:left w:val="none" w:sz="0" w:space="0" w:color="auto"/>
        <w:bottom w:val="none" w:sz="0" w:space="0" w:color="auto"/>
        <w:right w:val="none" w:sz="0" w:space="0" w:color="auto"/>
      </w:divBdr>
    </w:div>
    <w:div w:id="948053286">
      <w:bodyDiv w:val="1"/>
      <w:marLeft w:val="0"/>
      <w:marRight w:val="0"/>
      <w:marTop w:val="0"/>
      <w:marBottom w:val="0"/>
      <w:divBdr>
        <w:top w:val="none" w:sz="0" w:space="0" w:color="auto"/>
        <w:left w:val="none" w:sz="0" w:space="0" w:color="auto"/>
        <w:bottom w:val="none" w:sz="0" w:space="0" w:color="auto"/>
        <w:right w:val="none" w:sz="0" w:space="0" w:color="auto"/>
      </w:divBdr>
    </w:div>
    <w:div w:id="1003166663">
      <w:bodyDiv w:val="1"/>
      <w:marLeft w:val="0"/>
      <w:marRight w:val="0"/>
      <w:marTop w:val="0"/>
      <w:marBottom w:val="0"/>
      <w:divBdr>
        <w:top w:val="none" w:sz="0" w:space="0" w:color="auto"/>
        <w:left w:val="none" w:sz="0" w:space="0" w:color="auto"/>
        <w:bottom w:val="none" w:sz="0" w:space="0" w:color="auto"/>
        <w:right w:val="none" w:sz="0" w:space="0" w:color="auto"/>
      </w:divBdr>
    </w:div>
    <w:div w:id="1129669245">
      <w:bodyDiv w:val="1"/>
      <w:marLeft w:val="0"/>
      <w:marRight w:val="0"/>
      <w:marTop w:val="0"/>
      <w:marBottom w:val="0"/>
      <w:divBdr>
        <w:top w:val="none" w:sz="0" w:space="0" w:color="auto"/>
        <w:left w:val="none" w:sz="0" w:space="0" w:color="auto"/>
        <w:bottom w:val="none" w:sz="0" w:space="0" w:color="auto"/>
        <w:right w:val="none" w:sz="0" w:space="0" w:color="auto"/>
      </w:divBdr>
    </w:div>
    <w:div w:id="1209342841">
      <w:bodyDiv w:val="1"/>
      <w:marLeft w:val="0"/>
      <w:marRight w:val="0"/>
      <w:marTop w:val="0"/>
      <w:marBottom w:val="0"/>
      <w:divBdr>
        <w:top w:val="none" w:sz="0" w:space="0" w:color="auto"/>
        <w:left w:val="none" w:sz="0" w:space="0" w:color="auto"/>
        <w:bottom w:val="none" w:sz="0" w:space="0" w:color="auto"/>
        <w:right w:val="none" w:sz="0" w:space="0" w:color="auto"/>
      </w:divBdr>
    </w:div>
    <w:div w:id="1278100948">
      <w:bodyDiv w:val="1"/>
      <w:marLeft w:val="0"/>
      <w:marRight w:val="0"/>
      <w:marTop w:val="0"/>
      <w:marBottom w:val="0"/>
      <w:divBdr>
        <w:top w:val="none" w:sz="0" w:space="0" w:color="auto"/>
        <w:left w:val="none" w:sz="0" w:space="0" w:color="auto"/>
        <w:bottom w:val="none" w:sz="0" w:space="0" w:color="auto"/>
        <w:right w:val="none" w:sz="0" w:space="0" w:color="auto"/>
      </w:divBdr>
    </w:div>
    <w:div w:id="1327779500">
      <w:bodyDiv w:val="1"/>
      <w:marLeft w:val="0"/>
      <w:marRight w:val="0"/>
      <w:marTop w:val="0"/>
      <w:marBottom w:val="0"/>
      <w:divBdr>
        <w:top w:val="none" w:sz="0" w:space="0" w:color="auto"/>
        <w:left w:val="none" w:sz="0" w:space="0" w:color="auto"/>
        <w:bottom w:val="none" w:sz="0" w:space="0" w:color="auto"/>
        <w:right w:val="none" w:sz="0" w:space="0" w:color="auto"/>
      </w:divBdr>
    </w:div>
    <w:div w:id="1349328790">
      <w:bodyDiv w:val="1"/>
      <w:marLeft w:val="0"/>
      <w:marRight w:val="0"/>
      <w:marTop w:val="0"/>
      <w:marBottom w:val="0"/>
      <w:divBdr>
        <w:top w:val="none" w:sz="0" w:space="0" w:color="auto"/>
        <w:left w:val="none" w:sz="0" w:space="0" w:color="auto"/>
        <w:bottom w:val="none" w:sz="0" w:space="0" w:color="auto"/>
        <w:right w:val="none" w:sz="0" w:space="0" w:color="auto"/>
      </w:divBdr>
    </w:div>
    <w:div w:id="1440761584">
      <w:bodyDiv w:val="1"/>
      <w:marLeft w:val="0"/>
      <w:marRight w:val="0"/>
      <w:marTop w:val="0"/>
      <w:marBottom w:val="0"/>
      <w:divBdr>
        <w:top w:val="none" w:sz="0" w:space="0" w:color="auto"/>
        <w:left w:val="none" w:sz="0" w:space="0" w:color="auto"/>
        <w:bottom w:val="none" w:sz="0" w:space="0" w:color="auto"/>
        <w:right w:val="none" w:sz="0" w:space="0" w:color="auto"/>
      </w:divBdr>
    </w:div>
    <w:div w:id="1461654172">
      <w:bodyDiv w:val="1"/>
      <w:marLeft w:val="0"/>
      <w:marRight w:val="0"/>
      <w:marTop w:val="0"/>
      <w:marBottom w:val="0"/>
      <w:divBdr>
        <w:top w:val="none" w:sz="0" w:space="0" w:color="auto"/>
        <w:left w:val="none" w:sz="0" w:space="0" w:color="auto"/>
        <w:bottom w:val="none" w:sz="0" w:space="0" w:color="auto"/>
        <w:right w:val="none" w:sz="0" w:space="0" w:color="auto"/>
      </w:divBdr>
    </w:div>
    <w:div w:id="1471292164">
      <w:bodyDiv w:val="1"/>
      <w:marLeft w:val="0"/>
      <w:marRight w:val="0"/>
      <w:marTop w:val="0"/>
      <w:marBottom w:val="0"/>
      <w:divBdr>
        <w:top w:val="none" w:sz="0" w:space="0" w:color="auto"/>
        <w:left w:val="none" w:sz="0" w:space="0" w:color="auto"/>
        <w:bottom w:val="none" w:sz="0" w:space="0" w:color="auto"/>
        <w:right w:val="none" w:sz="0" w:space="0" w:color="auto"/>
      </w:divBdr>
    </w:div>
    <w:div w:id="1518694489">
      <w:bodyDiv w:val="1"/>
      <w:marLeft w:val="0"/>
      <w:marRight w:val="0"/>
      <w:marTop w:val="0"/>
      <w:marBottom w:val="0"/>
      <w:divBdr>
        <w:top w:val="none" w:sz="0" w:space="0" w:color="auto"/>
        <w:left w:val="none" w:sz="0" w:space="0" w:color="auto"/>
        <w:bottom w:val="none" w:sz="0" w:space="0" w:color="auto"/>
        <w:right w:val="none" w:sz="0" w:space="0" w:color="auto"/>
      </w:divBdr>
    </w:div>
    <w:div w:id="1535531842">
      <w:bodyDiv w:val="1"/>
      <w:marLeft w:val="0"/>
      <w:marRight w:val="0"/>
      <w:marTop w:val="0"/>
      <w:marBottom w:val="0"/>
      <w:divBdr>
        <w:top w:val="none" w:sz="0" w:space="0" w:color="auto"/>
        <w:left w:val="none" w:sz="0" w:space="0" w:color="auto"/>
        <w:bottom w:val="none" w:sz="0" w:space="0" w:color="auto"/>
        <w:right w:val="none" w:sz="0" w:space="0" w:color="auto"/>
      </w:divBdr>
    </w:div>
    <w:div w:id="1726561389">
      <w:bodyDiv w:val="1"/>
      <w:marLeft w:val="0"/>
      <w:marRight w:val="0"/>
      <w:marTop w:val="0"/>
      <w:marBottom w:val="0"/>
      <w:divBdr>
        <w:top w:val="none" w:sz="0" w:space="0" w:color="auto"/>
        <w:left w:val="none" w:sz="0" w:space="0" w:color="auto"/>
        <w:bottom w:val="none" w:sz="0" w:space="0" w:color="auto"/>
        <w:right w:val="none" w:sz="0" w:space="0" w:color="auto"/>
      </w:divBdr>
    </w:div>
    <w:div w:id="1726679410">
      <w:bodyDiv w:val="1"/>
      <w:marLeft w:val="0"/>
      <w:marRight w:val="0"/>
      <w:marTop w:val="0"/>
      <w:marBottom w:val="0"/>
      <w:divBdr>
        <w:top w:val="none" w:sz="0" w:space="0" w:color="auto"/>
        <w:left w:val="none" w:sz="0" w:space="0" w:color="auto"/>
        <w:bottom w:val="none" w:sz="0" w:space="0" w:color="auto"/>
        <w:right w:val="none" w:sz="0" w:space="0" w:color="auto"/>
      </w:divBdr>
    </w:div>
    <w:div w:id="1801533878">
      <w:bodyDiv w:val="1"/>
      <w:marLeft w:val="0"/>
      <w:marRight w:val="0"/>
      <w:marTop w:val="0"/>
      <w:marBottom w:val="0"/>
      <w:divBdr>
        <w:top w:val="none" w:sz="0" w:space="0" w:color="auto"/>
        <w:left w:val="none" w:sz="0" w:space="0" w:color="auto"/>
        <w:bottom w:val="none" w:sz="0" w:space="0" w:color="auto"/>
        <w:right w:val="none" w:sz="0" w:space="0" w:color="auto"/>
      </w:divBdr>
    </w:div>
    <w:div w:id="1856922240">
      <w:bodyDiv w:val="1"/>
      <w:marLeft w:val="0"/>
      <w:marRight w:val="0"/>
      <w:marTop w:val="0"/>
      <w:marBottom w:val="0"/>
      <w:divBdr>
        <w:top w:val="none" w:sz="0" w:space="0" w:color="auto"/>
        <w:left w:val="none" w:sz="0" w:space="0" w:color="auto"/>
        <w:bottom w:val="none" w:sz="0" w:space="0" w:color="auto"/>
        <w:right w:val="none" w:sz="0" w:space="0" w:color="auto"/>
      </w:divBdr>
    </w:div>
    <w:div w:id="1871725960">
      <w:bodyDiv w:val="1"/>
      <w:marLeft w:val="0"/>
      <w:marRight w:val="0"/>
      <w:marTop w:val="0"/>
      <w:marBottom w:val="0"/>
      <w:divBdr>
        <w:top w:val="none" w:sz="0" w:space="0" w:color="auto"/>
        <w:left w:val="none" w:sz="0" w:space="0" w:color="auto"/>
        <w:bottom w:val="none" w:sz="0" w:space="0" w:color="auto"/>
        <w:right w:val="none" w:sz="0" w:space="0" w:color="auto"/>
      </w:divBdr>
    </w:div>
    <w:div w:id="1923682467">
      <w:bodyDiv w:val="1"/>
      <w:marLeft w:val="0"/>
      <w:marRight w:val="0"/>
      <w:marTop w:val="0"/>
      <w:marBottom w:val="0"/>
      <w:divBdr>
        <w:top w:val="none" w:sz="0" w:space="0" w:color="auto"/>
        <w:left w:val="none" w:sz="0" w:space="0" w:color="auto"/>
        <w:bottom w:val="none" w:sz="0" w:space="0" w:color="auto"/>
        <w:right w:val="none" w:sz="0" w:space="0" w:color="auto"/>
      </w:divBdr>
    </w:div>
    <w:div w:id="1957129855">
      <w:bodyDiv w:val="1"/>
      <w:marLeft w:val="0"/>
      <w:marRight w:val="0"/>
      <w:marTop w:val="0"/>
      <w:marBottom w:val="0"/>
      <w:divBdr>
        <w:top w:val="none" w:sz="0" w:space="0" w:color="auto"/>
        <w:left w:val="none" w:sz="0" w:space="0" w:color="auto"/>
        <w:bottom w:val="none" w:sz="0" w:space="0" w:color="auto"/>
        <w:right w:val="none" w:sz="0" w:space="0" w:color="auto"/>
      </w:divBdr>
    </w:div>
    <w:div w:id="1963073398">
      <w:bodyDiv w:val="1"/>
      <w:marLeft w:val="0"/>
      <w:marRight w:val="0"/>
      <w:marTop w:val="0"/>
      <w:marBottom w:val="0"/>
      <w:divBdr>
        <w:top w:val="none" w:sz="0" w:space="0" w:color="auto"/>
        <w:left w:val="none" w:sz="0" w:space="0" w:color="auto"/>
        <w:bottom w:val="none" w:sz="0" w:space="0" w:color="auto"/>
        <w:right w:val="none" w:sz="0" w:space="0" w:color="auto"/>
      </w:divBdr>
    </w:div>
    <w:div w:id="2014917205">
      <w:bodyDiv w:val="1"/>
      <w:marLeft w:val="0"/>
      <w:marRight w:val="0"/>
      <w:marTop w:val="0"/>
      <w:marBottom w:val="0"/>
      <w:divBdr>
        <w:top w:val="none" w:sz="0" w:space="0" w:color="auto"/>
        <w:left w:val="none" w:sz="0" w:space="0" w:color="auto"/>
        <w:bottom w:val="none" w:sz="0" w:space="0" w:color="auto"/>
        <w:right w:val="none" w:sz="0" w:space="0" w:color="auto"/>
      </w:divBdr>
    </w:div>
    <w:div w:id="2072074190">
      <w:bodyDiv w:val="1"/>
      <w:marLeft w:val="0"/>
      <w:marRight w:val="0"/>
      <w:marTop w:val="0"/>
      <w:marBottom w:val="0"/>
      <w:divBdr>
        <w:top w:val="none" w:sz="0" w:space="0" w:color="auto"/>
        <w:left w:val="none" w:sz="0" w:space="0" w:color="auto"/>
        <w:bottom w:val="none" w:sz="0" w:space="0" w:color="auto"/>
        <w:right w:val="none" w:sz="0" w:space="0" w:color="auto"/>
      </w:divBdr>
    </w:div>
    <w:div w:id="2117672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40FC49-6403-4FFC-916F-BA7297FD1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252</Words>
  <Characters>1458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lpstr>
    </vt:vector>
  </TitlesOfParts>
  <Company>City of Oroville</Company>
  <LinksUpToDate>false</LinksUpToDate>
  <CharactersWithSpaces>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Hilli K. Simonds</dc:creator>
  <cp:keywords/>
  <dc:description/>
  <cp:lastModifiedBy>Joanna Gutierrez</cp:lastModifiedBy>
  <cp:revision>7</cp:revision>
  <cp:lastPrinted>2018-04-26T18:54:00Z</cp:lastPrinted>
  <dcterms:created xsi:type="dcterms:W3CDTF">2018-06-25T15:23:00Z</dcterms:created>
  <dcterms:modified xsi:type="dcterms:W3CDTF">2018-06-25T16:10:00Z</dcterms:modified>
</cp:coreProperties>
</file>